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4E2E0" w14:textId="79B4F0BC" w:rsidR="008F06C9" w:rsidRPr="002E71A4" w:rsidRDefault="00500256" w:rsidP="00274AB3">
      <w:pPr>
        <w:rPr>
          <w:bCs/>
        </w:rPr>
      </w:pPr>
      <w:r w:rsidRPr="002E71A4">
        <w:rPr>
          <w:rFonts w:eastAsia="Times New Roman"/>
          <w:b/>
          <w:lang w:eastAsia="ru-RU"/>
        </w:rPr>
        <w:t xml:space="preserve"> </w:t>
      </w:r>
    </w:p>
    <w:p w14:paraId="474AA172" w14:textId="77777777" w:rsidR="008F06C9" w:rsidRPr="002E71A4" w:rsidRDefault="008F06C9" w:rsidP="008F06C9">
      <w:pPr>
        <w:jc w:val="center"/>
        <w:rPr>
          <w:rFonts w:eastAsia="Times New Roman"/>
          <w:b/>
          <w:lang w:eastAsia="ru-RU"/>
        </w:rPr>
      </w:pPr>
      <w:r w:rsidRPr="002E71A4">
        <w:rPr>
          <w:rFonts w:eastAsia="Times New Roman"/>
          <w:b/>
          <w:lang w:eastAsia="ru-RU"/>
        </w:rPr>
        <w:t>АДМИНИСТРАЦИЯ</w:t>
      </w:r>
      <w:r w:rsidRPr="002E71A4">
        <w:rPr>
          <w:rFonts w:eastAsia="Times New Roman"/>
          <w:b/>
          <w:caps/>
          <w:lang w:eastAsia="ru-RU"/>
        </w:rPr>
        <w:t xml:space="preserve"> </w:t>
      </w:r>
    </w:p>
    <w:p w14:paraId="15205BFF" w14:textId="77777777" w:rsidR="008F06C9" w:rsidRPr="002E71A4" w:rsidRDefault="008F06C9" w:rsidP="008F06C9">
      <w:pPr>
        <w:jc w:val="center"/>
        <w:rPr>
          <w:rFonts w:eastAsia="Times New Roman"/>
          <w:b/>
          <w:lang w:eastAsia="ru-RU"/>
        </w:rPr>
      </w:pPr>
      <w:r w:rsidRPr="002E71A4">
        <w:rPr>
          <w:rFonts w:eastAsia="Times New Roman"/>
          <w:b/>
          <w:lang w:eastAsia="ru-RU"/>
        </w:rPr>
        <w:t>ТЕЙКОВСКОГО МУНИЦИПАЛЬНОГО РАЙОНА</w:t>
      </w:r>
    </w:p>
    <w:p w14:paraId="1576075A" w14:textId="77777777" w:rsidR="008F06C9" w:rsidRPr="002E71A4" w:rsidRDefault="008F06C9" w:rsidP="008F06C9">
      <w:pPr>
        <w:jc w:val="center"/>
        <w:rPr>
          <w:rFonts w:eastAsia="Times New Roman"/>
          <w:b/>
          <w:lang w:eastAsia="ru-RU"/>
        </w:rPr>
      </w:pPr>
      <w:r w:rsidRPr="002E71A4">
        <w:rPr>
          <w:rFonts w:eastAsia="Times New Roman"/>
          <w:b/>
          <w:lang w:eastAsia="ru-RU"/>
        </w:rPr>
        <w:t>ИВАНОВСКОЙ ОБЛАСТИ</w:t>
      </w:r>
    </w:p>
    <w:p w14:paraId="6C04C6A2" w14:textId="67EACF67" w:rsidR="008F06C9" w:rsidRPr="002E71A4" w:rsidRDefault="008F06C9" w:rsidP="008F06C9">
      <w:pPr>
        <w:jc w:val="center"/>
        <w:rPr>
          <w:rFonts w:eastAsia="Times New Roman"/>
          <w:b/>
          <w:bCs/>
          <w:lang w:eastAsia="ru-RU"/>
        </w:rPr>
      </w:pPr>
      <w:r w:rsidRPr="002E71A4">
        <w:rPr>
          <w:rFonts w:eastAsia="Times New Roman"/>
          <w:b/>
          <w:bCs/>
          <w:lang w:eastAsia="ru-RU"/>
        </w:rPr>
        <w:t>________________________________________________________________________________</w:t>
      </w:r>
    </w:p>
    <w:p w14:paraId="0E4524DF" w14:textId="77777777" w:rsidR="008F06C9" w:rsidRPr="002E71A4" w:rsidRDefault="008F06C9" w:rsidP="008F06C9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/>
          <w:b/>
          <w:lang w:eastAsia="ru-RU"/>
        </w:rPr>
      </w:pPr>
    </w:p>
    <w:p w14:paraId="0DA447C5" w14:textId="77777777" w:rsidR="008F06C9" w:rsidRPr="002E71A4" w:rsidRDefault="008F06C9" w:rsidP="008F06C9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/>
          <w:b/>
          <w:lang w:eastAsia="ru-RU"/>
        </w:rPr>
      </w:pPr>
    </w:p>
    <w:p w14:paraId="7262125A" w14:textId="77777777" w:rsidR="008F06C9" w:rsidRPr="002E71A4" w:rsidRDefault="008F06C9" w:rsidP="008F06C9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/>
          <w:b/>
          <w:lang w:eastAsia="ru-RU"/>
        </w:rPr>
      </w:pPr>
      <w:r w:rsidRPr="002E71A4">
        <w:rPr>
          <w:rFonts w:eastAsia="Times New Roman"/>
          <w:b/>
          <w:lang w:eastAsia="ru-RU"/>
        </w:rPr>
        <w:t>П О С Т А Н О В Л Е Н И Е</w:t>
      </w:r>
    </w:p>
    <w:p w14:paraId="3766F2F8" w14:textId="77777777" w:rsidR="008F06C9" w:rsidRPr="002E71A4" w:rsidRDefault="008F06C9" w:rsidP="008F06C9">
      <w:pPr>
        <w:jc w:val="center"/>
        <w:rPr>
          <w:rFonts w:eastAsia="Times New Roman"/>
          <w:b/>
          <w:lang w:eastAsia="ru-RU"/>
        </w:rPr>
      </w:pPr>
    </w:p>
    <w:p w14:paraId="0383D9B5" w14:textId="77777777" w:rsidR="008F06C9" w:rsidRPr="002E71A4" w:rsidRDefault="008F06C9" w:rsidP="008F06C9">
      <w:pPr>
        <w:jc w:val="center"/>
        <w:rPr>
          <w:rFonts w:eastAsia="Times New Roman"/>
          <w:b/>
          <w:lang w:eastAsia="ru-RU"/>
        </w:rPr>
      </w:pPr>
    </w:p>
    <w:p w14:paraId="74439E69" w14:textId="65DF89A3" w:rsidR="008F06C9" w:rsidRPr="002E71A4" w:rsidRDefault="002E71A4" w:rsidP="008F06C9">
      <w:pPr>
        <w:jc w:val="center"/>
        <w:rPr>
          <w:rFonts w:eastAsia="Times New Roman"/>
          <w:bCs/>
          <w:lang w:eastAsia="ru-RU"/>
        </w:rPr>
      </w:pPr>
      <w:r w:rsidRPr="002E71A4">
        <w:rPr>
          <w:rFonts w:eastAsia="Times New Roman"/>
          <w:bCs/>
          <w:lang w:eastAsia="ru-RU"/>
        </w:rPr>
        <w:t>от 28.01.2026 № 14</w:t>
      </w:r>
      <w:r w:rsidR="008F06C9" w:rsidRPr="002E71A4">
        <w:rPr>
          <w:rFonts w:eastAsia="Times New Roman"/>
          <w:bCs/>
          <w:lang w:eastAsia="ru-RU"/>
        </w:rPr>
        <w:t xml:space="preserve">             </w:t>
      </w:r>
    </w:p>
    <w:p w14:paraId="6121220C" w14:textId="77777777" w:rsidR="008F06C9" w:rsidRPr="002E71A4" w:rsidRDefault="008F06C9" w:rsidP="008F06C9">
      <w:pPr>
        <w:jc w:val="center"/>
        <w:rPr>
          <w:rFonts w:eastAsia="Times New Roman"/>
          <w:bCs/>
          <w:lang w:eastAsia="ru-RU"/>
        </w:rPr>
      </w:pPr>
      <w:r w:rsidRPr="002E71A4">
        <w:rPr>
          <w:rFonts w:eastAsia="Times New Roman"/>
          <w:bCs/>
          <w:lang w:eastAsia="ru-RU"/>
        </w:rPr>
        <w:t>г. Тейково</w:t>
      </w:r>
    </w:p>
    <w:p w14:paraId="4F240298" w14:textId="77777777" w:rsidR="008F06C9" w:rsidRPr="002E71A4" w:rsidRDefault="008F06C9" w:rsidP="008F06C9">
      <w:pPr>
        <w:jc w:val="center"/>
        <w:rPr>
          <w:bCs/>
        </w:rPr>
      </w:pPr>
    </w:p>
    <w:p w14:paraId="33847210" w14:textId="77777777" w:rsidR="008F06C9" w:rsidRPr="002E71A4" w:rsidRDefault="008F06C9" w:rsidP="008F06C9">
      <w:pPr>
        <w:jc w:val="center"/>
        <w:rPr>
          <w:b/>
          <w:bCs/>
        </w:rPr>
      </w:pPr>
      <w:r w:rsidRPr="002E71A4">
        <w:rPr>
          <w:b/>
          <w:bCs/>
        </w:rPr>
        <w:t xml:space="preserve">О внесении изменений в постановление администрации </w:t>
      </w:r>
    </w:p>
    <w:p w14:paraId="7B18986A" w14:textId="77777777" w:rsidR="008F06C9" w:rsidRPr="002E71A4" w:rsidRDefault="008F06C9" w:rsidP="008F06C9">
      <w:pPr>
        <w:jc w:val="center"/>
        <w:rPr>
          <w:b/>
          <w:bCs/>
        </w:rPr>
      </w:pPr>
      <w:r w:rsidRPr="002E71A4">
        <w:rPr>
          <w:b/>
          <w:bCs/>
        </w:rPr>
        <w:t xml:space="preserve">Тейковского муниципального района от 27.12.2023 № 515 </w:t>
      </w:r>
    </w:p>
    <w:p w14:paraId="799C1B15" w14:textId="77777777" w:rsidR="008F06C9" w:rsidRPr="002E71A4" w:rsidRDefault="008F06C9" w:rsidP="008F06C9">
      <w:pPr>
        <w:jc w:val="center"/>
        <w:rPr>
          <w:b/>
          <w:bCs/>
        </w:rPr>
      </w:pPr>
      <w:r w:rsidRPr="002E71A4">
        <w:rPr>
          <w:b/>
          <w:bCs/>
        </w:rPr>
        <w:t>«Об утверждении муниципальной программы</w:t>
      </w:r>
    </w:p>
    <w:p w14:paraId="3447F54D" w14:textId="279455D8" w:rsidR="008F06C9" w:rsidRPr="002E71A4" w:rsidRDefault="008F06C9" w:rsidP="006E19AC">
      <w:pPr>
        <w:jc w:val="center"/>
        <w:rPr>
          <w:b/>
          <w:bCs/>
        </w:rPr>
      </w:pPr>
      <w:r w:rsidRPr="002E71A4">
        <w:rPr>
          <w:b/>
          <w:bCs/>
        </w:rPr>
        <w:t>«Открытый и безопасный район»</w:t>
      </w:r>
    </w:p>
    <w:p w14:paraId="00AE0AED" w14:textId="77777777" w:rsidR="006E19AC" w:rsidRPr="002E71A4" w:rsidRDefault="006E19AC" w:rsidP="006E19AC">
      <w:pPr>
        <w:jc w:val="center"/>
        <w:rPr>
          <w:b/>
          <w:bCs/>
        </w:rPr>
      </w:pPr>
    </w:p>
    <w:p w14:paraId="1F5753E6" w14:textId="77777777" w:rsidR="006E19AC" w:rsidRPr="002E71A4" w:rsidRDefault="006E19AC" w:rsidP="00274AB3">
      <w:pPr>
        <w:rPr>
          <w:b/>
          <w:bCs/>
        </w:rPr>
      </w:pPr>
    </w:p>
    <w:p w14:paraId="08B2D5E5" w14:textId="77777777" w:rsidR="008F06C9" w:rsidRPr="002E71A4" w:rsidRDefault="008F06C9" w:rsidP="008F06C9">
      <w:pPr>
        <w:ind w:firstLine="708"/>
        <w:jc w:val="both"/>
        <w:rPr>
          <w:bCs/>
        </w:rPr>
      </w:pPr>
      <w:r w:rsidRPr="002E71A4">
        <w:rPr>
          <w:bCs/>
        </w:rPr>
        <w:t>В соответствии с Бюджетным кодексом Российской Федерации, постановлением администрации Тейковского муниципального района от 27.08.2020 № 228 «Об утверждении порядка принятия решений о разработке муниципальных программ Тейковского муниципального района, их формирования и реализации, порядка проведения и критериев оценки эффективности реализации муниципальных программ Тейковского муниципального района», руководствуясь Уставом Тейковского муниципального района администрация Тейковского муниципального района,</w:t>
      </w:r>
    </w:p>
    <w:p w14:paraId="55AD0EA3" w14:textId="77777777" w:rsidR="0044499A" w:rsidRPr="002E71A4" w:rsidRDefault="0044499A" w:rsidP="006E19AC">
      <w:pPr>
        <w:rPr>
          <w:b/>
          <w:bCs/>
        </w:rPr>
      </w:pPr>
    </w:p>
    <w:p w14:paraId="3BA86C5D" w14:textId="77777777" w:rsidR="008F06C9" w:rsidRPr="002E71A4" w:rsidRDefault="008F06C9" w:rsidP="008F06C9">
      <w:pPr>
        <w:jc w:val="center"/>
        <w:rPr>
          <w:b/>
          <w:bCs/>
        </w:rPr>
      </w:pPr>
      <w:r w:rsidRPr="002E71A4">
        <w:rPr>
          <w:b/>
          <w:bCs/>
        </w:rPr>
        <w:t>П О С Т А Н О В Л Я Е Т:</w:t>
      </w:r>
    </w:p>
    <w:p w14:paraId="4752033A" w14:textId="77777777" w:rsidR="008F06C9" w:rsidRPr="002E71A4" w:rsidRDefault="008F06C9" w:rsidP="008F06C9">
      <w:pPr>
        <w:ind w:firstLine="709"/>
        <w:jc w:val="both"/>
        <w:rPr>
          <w:bCs/>
        </w:rPr>
      </w:pPr>
      <w:r w:rsidRPr="002E71A4">
        <w:rPr>
          <w:bCs/>
        </w:rPr>
        <w:t xml:space="preserve"> </w:t>
      </w:r>
    </w:p>
    <w:p w14:paraId="6CF4DAFF" w14:textId="7C27E3B0" w:rsidR="008F06C9" w:rsidRPr="002E71A4" w:rsidRDefault="008F06C9" w:rsidP="00274AB3">
      <w:pPr>
        <w:ind w:firstLine="708"/>
        <w:jc w:val="both"/>
        <w:rPr>
          <w:bCs/>
        </w:rPr>
      </w:pPr>
      <w:r w:rsidRPr="002E71A4">
        <w:rPr>
          <w:bCs/>
        </w:rPr>
        <w:t xml:space="preserve">  Внести в постановление администрации Тейковского муниципального района от 27.12.2023 № 515 «Об утверждении муниципальной программы «Открытый и безопасный район» следующие изменения:</w:t>
      </w:r>
    </w:p>
    <w:p w14:paraId="0882513E" w14:textId="77777777" w:rsidR="008F06C9" w:rsidRPr="002E71A4" w:rsidRDefault="008F06C9" w:rsidP="008F06C9">
      <w:pPr>
        <w:ind w:firstLine="708"/>
        <w:jc w:val="both"/>
        <w:rPr>
          <w:bCs/>
        </w:rPr>
      </w:pPr>
      <w:r w:rsidRPr="002E71A4">
        <w:rPr>
          <w:bCs/>
        </w:rPr>
        <w:t>1. В приложении к постановлению:</w:t>
      </w:r>
    </w:p>
    <w:p w14:paraId="234B7F5F" w14:textId="40B793F9" w:rsidR="00122DC4" w:rsidRPr="002E71A4" w:rsidRDefault="008F06C9" w:rsidP="002C08AF">
      <w:pPr>
        <w:ind w:firstLine="708"/>
        <w:jc w:val="both"/>
        <w:rPr>
          <w:bCs/>
        </w:rPr>
      </w:pPr>
      <w:r w:rsidRPr="002E71A4">
        <w:rPr>
          <w:bCs/>
        </w:rPr>
        <w:t xml:space="preserve">1.1. </w:t>
      </w:r>
      <w:r w:rsidR="002C08AF" w:rsidRPr="002E71A4">
        <w:rPr>
          <w:bCs/>
        </w:rPr>
        <w:t xml:space="preserve">По всему тексту приложения слова «Отдел </w:t>
      </w:r>
      <w:r w:rsidR="002C08AF" w:rsidRPr="002E71A4">
        <w:rPr>
          <w:rFonts w:eastAsia="Times New Roman"/>
          <w:bCs/>
          <w:lang w:eastAsia="ru-RU"/>
        </w:rPr>
        <w:t>общественных связей, информационной политики и организационной работы» заменить словами «</w:t>
      </w:r>
      <w:r w:rsidR="002C08AF" w:rsidRPr="002E71A4">
        <w:rPr>
          <w:rFonts w:eastAsia="Times New Roman"/>
          <w:kern w:val="0"/>
          <w:lang w:eastAsia="ru-RU"/>
        </w:rPr>
        <w:t>Управление общественных связей, безопасности и обеспечения защиты государственной тайны, Муниципальное казенное учреждение «Единая дежурно-диспетчерская служба Тейковского муниципального района».</w:t>
      </w:r>
    </w:p>
    <w:p w14:paraId="0A735A85" w14:textId="2CBDA930" w:rsidR="008F06C9" w:rsidRPr="002E71A4" w:rsidRDefault="00122DC4" w:rsidP="008F06C9">
      <w:pPr>
        <w:ind w:firstLine="709"/>
        <w:jc w:val="both"/>
      </w:pPr>
      <w:r w:rsidRPr="002E71A4">
        <w:rPr>
          <w:bCs/>
        </w:rPr>
        <w:t>1.2.</w:t>
      </w:r>
      <w:r w:rsidR="008F06C9" w:rsidRPr="002E71A4">
        <w:t xml:space="preserve">Раздел 1 «Паспорт муниципальной программы» изложить в новой редакции </w:t>
      </w:r>
      <w:r w:rsidR="008F06C9" w:rsidRPr="002E71A4">
        <w:rPr>
          <w:bCs/>
        </w:rPr>
        <w:t xml:space="preserve">согласно приложению </w:t>
      </w:r>
      <w:r w:rsidR="008F06C9" w:rsidRPr="002E71A4">
        <w:t>1 к настоящему постановлению.</w:t>
      </w:r>
    </w:p>
    <w:p w14:paraId="06644D21" w14:textId="27AA913C" w:rsidR="008F06C9" w:rsidRPr="002E71A4" w:rsidRDefault="008F06C9" w:rsidP="008F06C9">
      <w:pPr>
        <w:ind w:firstLine="709"/>
        <w:jc w:val="both"/>
      </w:pPr>
      <w:r w:rsidRPr="002E71A4">
        <w:t>1.</w:t>
      </w:r>
      <w:r w:rsidR="00122DC4" w:rsidRPr="002E71A4">
        <w:t>3</w:t>
      </w:r>
      <w:r w:rsidRPr="002E71A4">
        <w:t xml:space="preserve"> Раздел 4 «Ресурсное обеспечение муниципальной программы. Ресурсное обеспечение реализации муниципальной программы» изложить в новой редакции </w:t>
      </w:r>
      <w:r w:rsidRPr="002E71A4">
        <w:rPr>
          <w:bCs/>
        </w:rPr>
        <w:t xml:space="preserve">согласно приложению </w:t>
      </w:r>
      <w:r w:rsidRPr="002E71A4">
        <w:t>2 к настоящему постановлению.</w:t>
      </w:r>
    </w:p>
    <w:p w14:paraId="50EF8FED" w14:textId="6F9B7989" w:rsidR="008F06C9" w:rsidRPr="002E71A4" w:rsidRDefault="008F06C9" w:rsidP="008F06C9">
      <w:pPr>
        <w:ind w:firstLine="709"/>
        <w:jc w:val="both"/>
        <w:rPr>
          <w:bCs/>
        </w:rPr>
      </w:pPr>
      <w:r w:rsidRPr="002E71A4">
        <w:rPr>
          <w:bCs/>
        </w:rPr>
        <w:t>1.</w:t>
      </w:r>
      <w:r w:rsidR="00122DC4" w:rsidRPr="002E71A4">
        <w:rPr>
          <w:bCs/>
        </w:rPr>
        <w:t>4</w:t>
      </w:r>
      <w:r w:rsidRPr="002E71A4">
        <w:rPr>
          <w:bCs/>
        </w:rPr>
        <w:t>. В приложении 1 к муниципальной программе «Открытый и безопасный район» - подпрограммы «Информатизация, техническое и программное обеспечение, обслуживание и сопровождение информационных систем»:</w:t>
      </w:r>
    </w:p>
    <w:p w14:paraId="117165FF" w14:textId="1F613EC3" w:rsidR="008F06C9" w:rsidRPr="002E71A4" w:rsidRDefault="00122DC4" w:rsidP="008F06C9">
      <w:pPr>
        <w:ind w:firstLine="709"/>
        <w:jc w:val="both"/>
        <w:rPr>
          <w:bCs/>
        </w:rPr>
      </w:pPr>
      <w:r w:rsidRPr="002E71A4">
        <w:rPr>
          <w:bCs/>
        </w:rPr>
        <w:t>1.4</w:t>
      </w:r>
      <w:r w:rsidR="008F06C9" w:rsidRPr="002E71A4">
        <w:rPr>
          <w:bCs/>
        </w:rPr>
        <w:t>.1. Раздел 1 «Паспорт подпрограммы» изложить в новой редакции согласно приложению 3 к настоящему постановлению.</w:t>
      </w:r>
    </w:p>
    <w:p w14:paraId="46629485" w14:textId="62058466" w:rsidR="008F06C9" w:rsidRPr="002E71A4" w:rsidRDefault="008F06C9" w:rsidP="008F06C9">
      <w:pPr>
        <w:ind w:firstLine="709"/>
        <w:jc w:val="both"/>
        <w:rPr>
          <w:bCs/>
        </w:rPr>
      </w:pPr>
      <w:r w:rsidRPr="002E71A4">
        <w:rPr>
          <w:bCs/>
        </w:rPr>
        <w:t>1.</w:t>
      </w:r>
      <w:r w:rsidR="00122DC4" w:rsidRPr="002E71A4">
        <w:rPr>
          <w:bCs/>
        </w:rPr>
        <w:t>4</w:t>
      </w:r>
      <w:r w:rsidRPr="002E71A4">
        <w:rPr>
          <w:bCs/>
        </w:rPr>
        <w:t>.2. Раздел 4 «Ресурсное обеспечение подпрограммы» изложить в новой редакции согласно приложению 4 к настоящему постановлению.</w:t>
      </w:r>
    </w:p>
    <w:p w14:paraId="69F98576" w14:textId="77777777" w:rsidR="0044499A" w:rsidRPr="002E71A4" w:rsidRDefault="0044499A" w:rsidP="008F06C9">
      <w:pPr>
        <w:jc w:val="both"/>
        <w:rPr>
          <w:b/>
        </w:rPr>
      </w:pPr>
    </w:p>
    <w:p w14:paraId="38C24062" w14:textId="7580023A" w:rsidR="008F06C9" w:rsidRPr="002E71A4" w:rsidRDefault="008F06C9" w:rsidP="008F06C9">
      <w:pPr>
        <w:jc w:val="both"/>
        <w:rPr>
          <w:b/>
        </w:rPr>
      </w:pPr>
      <w:r w:rsidRPr="002E71A4">
        <w:rPr>
          <w:b/>
        </w:rPr>
        <w:t>Глава Тейковского</w:t>
      </w:r>
    </w:p>
    <w:p w14:paraId="3B7F1F5C" w14:textId="2156C083" w:rsidR="008F06C9" w:rsidRPr="002E71A4" w:rsidRDefault="008F06C9" w:rsidP="00274AB3">
      <w:pPr>
        <w:jc w:val="both"/>
        <w:rPr>
          <w:b/>
        </w:rPr>
      </w:pPr>
      <w:r w:rsidRPr="002E71A4">
        <w:rPr>
          <w:b/>
        </w:rPr>
        <w:t>муниципального района                                                                      В.А. Катков</w:t>
      </w:r>
      <w:r w:rsidRPr="002E71A4">
        <w:rPr>
          <w:rFonts w:eastAsia="Times New Roman"/>
          <w:lang w:eastAsia="ru-RU"/>
        </w:rPr>
        <w:br w:type="page"/>
      </w:r>
    </w:p>
    <w:tbl>
      <w:tblPr>
        <w:tblpPr w:leftFromText="180" w:rightFromText="180" w:vertAnchor="page" w:horzAnchor="margin" w:tblpXSpec="center" w:tblpY="169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418"/>
        <w:gridCol w:w="1276"/>
        <w:gridCol w:w="1276"/>
        <w:gridCol w:w="1276"/>
        <w:gridCol w:w="1280"/>
        <w:gridCol w:w="1554"/>
      </w:tblGrid>
      <w:tr w:rsidR="008F06C9" w:rsidRPr="002E71A4" w14:paraId="52CE6D16" w14:textId="77777777" w:rsidTr="00B6139B"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7DD15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lastRenderedPageBreak/>
              <w:t>Приложение 1</w:t>
            </w:r>
          </w:p>
          <w:p w14:paraId="00792B8D" w14:textId="77777777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к постановлению администрации</w:t>
            </w:r>
          </w:p>
          <w:p w14:paraId="4388672F" w14:textId="77777777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Тейковского муниципального района</w:t>
            </w:r>
          </w:p>
          <w:p w14:paraId="62EB614C" w14:textId="0DA8FBF5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 xml:space="preserve">от </w:t>
            </w:r>
            <w:r w:rsidR="002E71A4">
              <w:rPr>
                <w:rFonts w:eastAsia="Times New Roman"/>
                <w:lang w:eastAsia="ru-RU"/>
              </w:rPr>
              <w:t xml:space="preserve">28.01.2026 </w:t>
            </w:r>
            <w:r w:rsidRPr="002E71A4">
              <w:rPr>
                <w:rFonts w:eastAsia="Times New Roman"/>
                <w:lang w:eastAsia="ru-RU"/>
              </w:rPr>
              <w:t xml:space="preserve">№ </w:t>
            </w:r>
            <w:r w:rsidR="002E71A4">
              <w:rPr>
                <w:rFonts w:eastAsia="Times New Roman"/>
                <w:lang w:eastAsia="ru-RU"/>
              </w:rPr>
              <w:t>14</w:t>
            </w:r>
          </w:p>
          <w:p w14:paraId="7B008323" w14:textId="77777777" w:rsidR="008F06C9" w:rsidRPr="002E71A4" w:rsidRDefault="008F06C9" w:rsidP="008F06C9">
            <w:pPr>
              <w:jc w:val="center"/>
              <w:rPr>
                <w:rFonts w:eastAsia="Times New Roman"/>
                <w:b/>
                <w:bCs/>
              </w:rPr>
            </w:pPr>
          </w:p>
          <w:p w14:paraId="5DB3D072" w14:textId="77777777" w:rsidR="008F06C9" w:rsidRPr="002E71A4" w:rsidRDefault="008F06C9" w:rsidP="008F06C9">
            <w:pPr>
              <w:jc w:val="center"/>
              <w:rPr>
                <w:rFonts w:eastAsia="Times New Roman"/>
                <w:b/>
                <w:bCs/>
              </w:rPr>
            </w:pPr>
          </w:p>
          <w:p w14:paraId="565093A2" w14:textId="77777777" w:rsidR="008F06C9" w:rsidRPr="002E71A4" w:rsidRDefault="008F06C9" w:rsidP="008F06C9">
            <w:pPr>
              <w:jc w:val="center"/>
              <w:rPr>
                <w:rFonts w:eastAsia="Times New Roman"/>
                <w:b/>
                <w:bCs/>
              </w:rPr>
            </w:pPr>
            <w:r w:rsidRPr="002E71A4">
              <w:rPr>
                <w:rFonts w:eastAsia="Times New Roman"/>
                <w:b/>
                <w:bCs/>
              </w:rPr>
              <w:t xml:space="preserve">Муниципальная программа </w:t>
            </w:r>
          </w:p>
          <w:p w14:paraId="6C3C8F1B" w14:textId="77777777" w:rsidR="008F06C9" w:rsidRPr="002E71A4" w:rsidRDefault="008F06C9" w:rsidP="008F06C9">
            <w:pPr>
              <w:jc w:val="center"/>
              <w:rPr>
                <w:rFonts w:eastAsia="Times New Roman"/>
                <w:b/>
                <w:bCs/>
              </w:rPr>
            </w:pPr>
            <w:r w:rsidRPr="002E71A4">
              <w:rPr>
                <w:rFonts w:eastAsia="Times New Roman"/>
                <w:b/>
                <w:bCs/>
              </w:rPr>
              <w:t>«Открытый и безопасный район»</w:t>
            </w:r>
          </w:p>
          <w:p w14:paraId="6A4AF62B" w14:textId="77777777" w:rsidR="008F06C9" w:rsidRPr="002E71A4" w:rsidRDefault="008F06C9" w:rsidP="008F06C9">
            <w:pPr>
              <w:ind w:left="720"/>
              <w:jc w:val="center"/>
              <w:rPr>
                <w:rFonts w:eastAsia="Times New Roman"/>
                <w:b/>
                <w:bCs/>
              </w:rPr>
            </w:pPr>
          </w:p>
          <w:p w14:paraId="58D2B719" w14:textId="77777777" w:rsidR="008F06C9" w:rsidRPr="002E71A4" w:rsidRDefault="008F06C9" w:rsidP="008F06C9">
            <w:pPr>
              <w:numPr>
                <w:ilvl w:val="0"/>
                <w:numId w:val="46"/>
              </w:numPr>
              <w:jc w:val="both"/>
              <w:rPr>
                <w:rFonts w:eastAsia="Times New Roman"/>
                <w:b/>
                <w:bCs/>
              </w:rPr>
            </w:pPr>
            <w:r w:rsidRPr="002E71A4">
              <w:rPr>
                <w:rFonts w:eastAsia="Times New Roman"/>
                <w:b/>
                <w:bCs/>
              </w:rPr>
              <w:t>Паспорт муниципальной программы</w:t>
            </w:r>
          </w:p>
          <w:p w14:paraId="26C70E01" w14:textId="77777777" w:rsidR="008F06C9" w:rsidRPr="002E71A4" w:rsidRDefault="008F06C9" w:rsidP="008F06C9">
            <w:pPr>
              <w:ind w:left="1134"/>
              <w:jc w:val="center"/>
              <w:rPr>
                <w:rFonts w:eastAsia="Times New Roman"/>
                <w:b/>
                <w:bCs/>
              </w:rPr>
            </w:pPr>
          </w:p>
          <w:tbl>
            <w:tblPr>
              <w:tblW w:w="963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445"/>
              <w:gridCol w:w="7194"/>
            </w:tblGrid>
            <w:tr w:rsidR="008F06C9" w:rsidRPr="002E71A4" w14:paraId="16983F32" w14:textId="77777777" w:rsidTr="006E19AC">
              <w:tc>
                <w:tcPr>
                  <w:tcW w:w="2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3D7100A0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719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3331BFCF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snapToGrid w:val="0"/>
                    <w:rPr>
                      <w:rFonts w:eastAsia="Times New Roman"/>
                    </w:rPr>
                  </w:pPr>
                  <w:r w:rsidRPr="002E71A4">
                    <w:rPr>
                      <w:rFonts w:eastAsia="Times New Roman"/>
                      <w:lang w:eastAsia="ru-RU"/>
                    </w:rPr>
                    <w:t>Открытый и безопасный район</w:t>
                  </w:r>
                </w:p>
              </w:tc>
            </w:tr>
            <w:tr w:rsidR="008F06C9" w:rsidRPr="002E71A4" w14:paraId="23A86E18" w14:textId="77777777" w:rsidTr="006E19AC">
              <w:tc>
                <w:tcPr>
                  <w:tcW w:w="2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69BD103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Срок реализации программы</w:t>
                  </w:r>
                </w:p>
              </w:tc>
              <w:tc>
                <w:tcPr>
                  <w:tcW w:w="719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152410E2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snapToGrid w:val="0"/>
                    <w:jc w:val="both"/>
                    <w:rPr>
                      <w:rFonts w:eastAsia="Times New Roman"/>
                    </w:rPr>
                  </w:pPr>
                  <w:r w:rsidRPr="002E71A4">
                    <w:rPr>
                      <w:rFonts w:eastAsia="Times New Roman"/>
                      <w:lang w:eastAsia="ru-RU"/>
                    </w:rPr>
                    <w:t>2024-2028 годы</w:t>
                  </w:r>
                </w:p>
              </w:tc>
            </w:tr>
            <w:tr w:rsidR="008F06C9" w:rsidRPr="002E71A4" w14:paraId="1877155B" w14:textId="77777777" w:rsidTr="006E19AC">
              <w:tc>
                <w:tcPr>
                  <w:tcW w:w="2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0F9446D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Администратор программы</w:t>
                  </w:r>
                </w:p>
              </w:tc>
              <w:tc>
                <w:tcPr>
                  <w:tcW w:w="719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466E81D1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snapToGrid w:val="0"/>
                  </w:pPr>
                  <w:r w:rsidRPr="002E71A4">
                    <w:rPr>
                      <w:rFonts w:eastAsia="Times New Roman"/>
                      <w:lang w:eastAsia="ru-RU"/>
                    </w:rPr>
                    <w:t>Администрация Тейковского муниципального района</w:t>
                  </w:r>
                </w:p>
              </w:tc>
            </w:tr>
            <w:tr w:rsidR="008F06C9" w:rsidRPr="002E71A4" w14:paraId="62FA297E" w14:textId="77777777" w:rsidTr="006E19AC">
              <w:tc>
                <w:tcPr>
                  <w:tcW w:w="2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2B7B0326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Ответственные исполнители программы</w:t>
                  </w:r>
                </w:p>
              </w:tc>
              <w:tc>
                <w:tcPr>
                  <w:tcW w:w="719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934A066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Администрация Тейковского муниципального района (Управление общественных связей, безопасности и обеспечения защиты государственной тайны), Муниципальное казенное учреждение «Единая дежурно-диспетчерская служба Тейковского муниципального района»</w:t>
                  </w:r>
                </w:p>
              </w:tc>
            </w:tr>
            <w:tr w:rsidR="008F06C9" w:rsidRPr="002E71A4" w14:paraId="6D1C2C3F" w14:textId="77777777" w:rsidTr="006E19AC">
              <w:tc>
                <w:tcPr>
                  <w:tcW w:w="2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3216A8B5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 xml:space="preserve">Перечень подпрограмм </w:t>
                  </w:r>
                </w:p>
              </w:tc>
              <w:tc>
                <w:tcPr>
                  <w:tcW w:w="719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A52EABE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 xml:space="preserve">1. </w:t>
                  </w:r>
                  <w:r w:rsidRPr="002E71A4">
                    <w:rPr>
                      <w:rFonts w:eastAsia="Calibri"/>
                      <w:kern w:val="0"/>
                      <w:lang w:eastAsia="en-US"/>
                    </w:rPr>
                    <w:t>Информатизация, техническое и программное обеспечение, обслуживание и сопровождение информационных систем</w:t>
                  </w: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;</w:t>
                  </w:r>
                </w:p>
                <w:p w14:paraId="4A043D56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snapToGrid w:val="0"/>
                  </w:pPr>
                  <w:r w:rsidRPr="002E71A4">
                    <w:rPr>
                      <w:rFonts w:eastAsia="Times New Roman"/>
                      <w:lang w:eastAsia="ru-RU"/>
                    </w:rPr>
                    <w:t>2. Повышение уровня информационной открытости органов местного самоуправления Тейковского муниципального района;</w:t>
                  </w:r>
                </w:p>
                <w:p w14:paraId="1FB1DC91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 xml:space="preserve">3. </w:t>
                  </w:r>
                  <w:r w:rsidRPr="002E71A4">
                    <w:rPr>
                      <w:rFonts w:eastAsia="Calibri"/>
                      <w:kern w:val="0"/>
                      <w:lang w:eastAsia="en-US"/>
                    </w:rPr>
                    <w:t>Профилактика правонарушений и наркомании, борьба с преступностью и обеспечение безопасности граждан</w:t>
                  </w:r>
                </w:p>
                <w:p w14:paraId="056775BB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Calibri"/>
                      <w:kern w:val="0"/>
                      <w:lang w:eastAsia="en-US"/>
                    </w:rPr>
                    <w:t xml:space="preserve">4. </w:t>
                  </w:r>
                  <w:hyperlink w:anchor="P254" w:history="1">
                    <w:r w:rsidRPr="002E71A4">
                      <w:rPr>
                        <w:rFonts w:eastAsia="Calibri"/>
                        <w:kern w:val="0"/>
                        <w:lang w:eastAsia="en-US"/>
                      </w:rPr>
                      <w:t>Улучшение условий и охраны труда</w:t>
                    </w:r>
                  </w:hyperlink>
                  <w:r w:rsidRPr="002E71A4">
                    <w:rPr>
                      <w:rFonts w:eastAsia="Calibri"/>
                      <w:kern w:val="0"/>
                      <w:lang w:eastAsia="en-US"/>
                    </w:rPr>
                    <w:t xml:space="preserve"> в Тейковском муниципальном районе</w:t>
                  </w:r>
                </w:p>
              </w:tc>
            </w:tr>
            <w:tr w:rsidR="008F06C9" w:rsidRPr="002E71A4" w14:paraId="75D478FC" w14:textId="77777777" w:rsidTr="006E19AC">
              <w:tc>
                <w:tcPr>
                  <w:tcW w:w="2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6CDA5842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Цель (цели) программы</w:t>
                  </w:r>
                </w:p>
              </w:tc>
              <w:tc>
                <w:tcPr>
                  <w:tcW w:w="719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0F78C10F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- Развитие информационной инфраструктуры Тейковского муниципального района, отвечающей современным требованиям и обеспечивающей потребности населения в информации.</w:t>
                  </w:r>
                </w:p>
                <w:p w14:paraId="26931147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 xml:space="preserve">- </w:t>
                  </w:r>
                  <w:r w:rsidRPr="002E71A4">
                    <w:rPr>
                      <w:rFonts w:eastAsia="Calibri"/>
                      <w:kern w:val="0"/>
                      <w:lang w:eastAsia="en-US"/>
                    </w:rPr>
                    <w:t>Снижение уровня преступности, выявление и устранение причин и условий, способствующих совершению правонарушений, профилактика правонарушений, преступлений и наркомании среди населения</w:t>
                  </w:r>
                </w:p>
                <w:p w14:paraId="730A8670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Calibri"/>
                      <w:kern w:val="0"/>
                      <w:lang w:eastAsia="en-US"/>
                    </w:rPr>
                    <w:t>- Осуществление комплекса взаимосвязанных мер правового, социально-экономического, организационно-технического, медицинского и информационного характера, направленных на реализацию государственной политики в области охраны труда</w:t>
                  </w:r>
                </w:p>
              </w:tc>
            </w:tr>
            <w:tr w:rsidR="008F06C9" w:rsidRPr="002E71A4" w14:paraId="36F631D7" w14:textId="77777777" w:rsidTr="006E19AC">
              <w:trPr>
                <w:trHeight w:val="3797"/>
              </w:trPr>
              <w:tc>
                <w:tcPr>
                  <w:tcW w:w="2445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14:paraId="733256F3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lastRenderedPageBreak/>
                    <w:t xml:space="preserve">Объем ресурсного обеспечения муниципальной программы </w:t>
                  </w:r>
                </w:p>
              </w:tc>
              <w:tc>
                <w:tcPr>
                  <w:tcW w:w="7194" w:type="dxa"/>
                  <w:tcBorders>
                    <w:top w:val="single" w:sz="4" w:space="0" w:color="auto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6D3EAEC5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Общий объем бюджетных ассигнований:</w:t>
                  </w:r>
                </w:p>
                <w:p w14:paraId="18C3BD92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2024 год — 2 312257,73 руб. </w:t>
                  </w:r>
                </w:p>
                <w:p w14:paraId="284C4336" w14:textId="79415C18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2025 год — </w:t>
                  </w:r>
                  <w:r w:rsidR="0044499A"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2924771,6</w:t>
                  </w: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 руб.</w:t>
                  </w:r>
                </w:p>
                <w:p w14:paraId="10BB38CD" w14:textId="4B8B2638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2026 год — 2</w:t>
                  </w:r>
                  <w:r w:rsidR="00A42871"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877277</w:t>
                  </w: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,43 руб.</w:t>
                  </w:r>
                </w:p>
                <w:p w14:paraId="797EBD34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2027 год — 2767888,83 руб.</w:t>
                  </w:r>
                </w:p>
                <w:p w14:paraId="0E2D5E9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Calibri"/>
                      <w:color w:val="000000" w:themeColor="text1"/>
                      <w:kern w:val="0"/>
                      <w:lang w:eastAsia="en-US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2028 год — 2767888,83 руб.</w:t>
                  </w:r>
                </w:p>
                <w:p w14:paraId="7D929381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- Бюджет Тейковского муниципального района:          </w:t>
                  </w:r>
                </w:p>
                <w:p w14:paraId="7B31B51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2024 год – 1 652541,94 руб.</w:t>
                  </w:r>
                </w:p>
                <w:p w14:paraId="3CFD5606" w14:textId="1D72BCED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2025 год – </w:t>
                  </w:r>
                  <w:r w:rsidR="0044499A"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1921235,44</w:t>
                  </w: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 руб. </w:t>
                  </w:r>
                </w:p>
                <w:p w14:paraId="5DDA0B34" w14:textId="038A8E4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2026 год – </w:t>
                  </w:r>
                  <w:r w:rsidR="0009413F"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2098500</w:t>
                  </w: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,00 руб.</w:t>
                  </w:r>
                </w:p>
                <w:p w14:paraId="10ECC0BB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2027 год – 1948500,00 руб.</w:t>
                  </w:r>
                </w:p>
                <w:p w14:paraId="65AA7C8E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2028 год – 1948500,00 руб.</w:t>
                  </w:r>
                </w:p>
                <w:p w14:paraId="58793D62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- Областной бюджет:</w:t>
                  </w:r>
                </w:p>
                <w:p w14:paraId="3E34C4B9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2024 год – 659 715,79 руб.</w:t>
                  </w:r>
                </w:p>
                <w:p w14:paraId="096BCB2C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2025 год – 1 003 536,16 руб.</w:t>
                  </w:r>
                </w:p>
                <w:p w14:paraId="075E01EC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2026 год –778777,43 руб.</w:t>
                  </w:r>
                </w:p>
                <w:p w14:paraId="3C7C714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 xml:space="preserve">2027 год – 819388,83 руб. </w:t>
                  </w:r>
                </w:p>
                <w:p w14:paraId="0D12B9FD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2028 год – 819388,83 руб.</w:t>
                  </w:r>
                </w:p>
                <w:p w14:paraId="2275E8CB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- Федеральный бюджет:</w:t>
                  </w:r>
                </w:p>
                <w:p w14:paraId="20706AF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2024 год - 0,00 руб.</w:t>
                  </w:r>
                </w:p>
                <w:p w14:paraId="13C480EA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color w:val="000000" w:themeColor="text1"/>
                      <w:kern w:val="0"/>
                      <w:lang w:eastAsia="ru-RU"/>
                    </w:rPr>
                    <w:t>2025 год - 0,00 руб.</w:t>
                  </w:r>
                </w:p>
                <w:p w14:paraId="74925C28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2026 год - 0,00 руб.</w:t>
                  </w:r>
                </w:p>
                <w:p w14:paraId="2DE671DA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2027 год - 0,00 руб.</w:t>
                  </w:r>
                </w:p>
                <w:p w14:paraId="7CAA93D4" w14:textId="77777777" w:rsidR="008F06C9" w:rsidRPr="002E71A4" w:rsidRDefault="008F06C9" w:rsidP="002E71A4">
                  <w:pPr>
                    <w:framePr w:hSpace="180" w:wrap="around" w:vAnchor="page" w:hAnchor="margin" w:xAlign="center" w:y="1696"/>
                    <w:widowControl/>
                    <w:suppressAutoHyphens w:val="0"/>
                    <w:snapToGrid w:val="0"/>
                    <w:rPr>
                      <w:rFonts w:eastAsia="Times New Roman"/>
                      <w:kern w:val="0"/>
                      <w:lang w:eastAsia="ru-RU"/>
                    </w:rPr>
                  </w:pPr>
                  <w:r w:rsidRPr="002E71A4">
                    <w:rPr>
                      <w:rFonts w:eastAsia="Times New Roman"/>
                      <w:kern w:val="0"/>
                      <w:lang w:eastAsia="ru-RU"/>
                    </w:rPr>
                    <w:t>2028 год - 0,00 руб.</w:t>
                  </w:r>
                </w:p>
              </w:tc>
            </w:tr>
          </w:tbl>
          <w:p w14:paraId="1DE2C878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20316263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21982BAF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65D0A97F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11034D93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46C3AB1D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5B883F8A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14FA8054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6919DF45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20974238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65D42440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167F9726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37D655DC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34A8B695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47714DEA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60C6F767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4C0E0BC0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51E59CB7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70B9FBC2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29FC352B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4B90777B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004480C1" w14:textId="77777777" w:rsidR="008F06C9" w:rsidRPr="002E71A4" w:rsidRDefault="008F06C9" w:rsidP="008F06C9">
            <w:pPr>
              <w:widowControl/>
              <w:suppressAutoHyphens w:val="0"/>
              <w:rPr>
                <w:rFonts w:eastAsia="Times New Roman"/>
                <w:lang w:eastAsia="ru-RU"/>
              </w:rPr>
            </w:pPr>
          </w:p>
          <w:p w14:paraId="5F0C2223" w14:textId="77777777" w:rsidR="008F06C9" w:rsidRPr="002E71A4" w:rsidRDefault="008F06C9" w:rsidP="008F06C9">
            <w:pPr>
              <w:widowControl/>
              <w:suppressAutoHyphens w:val="0"/>
              <w:rPr>
                <w:rFonts w:eastAsia="Times New Roman"/>
                <w:lang w:eastAsia="ru-RU"/>
              </w:rPr>
            </w:pPr>
          </w:p>
          <w:p w14:paraId="6F867121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13AEF41B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476CDE61" w14:textId="77777777" w:rsidR="00E41ECC" w:rsidRPr="002E71A4" w:rsidRDefault="00E41ECC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369C08B4" w14:textId="77777777" w:rsidR="00E41ECC" w:rsidRPr="002E71A4" w:rsidRDefault="00E41ECC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39D75FB0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</w:p>
          <w:p w14:paraId="167EBF67" w14:textId="77777777" w:rsidR="008F06C9" w:rsidRPr="002E71A4" w:rsidRDefault="008F06C9" w:rsidP="008F06C9">
            <w:pPr>
              <w:widowControl/>
              <w:suppressAutoHyphens w:val="0"/>
              <w:jc w:val="right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lastRenderedPageBreak/>
              <w:t xml:space="preserve">Приложение 2 </w:t>
            </w:r>
          </w:p>
          <w:p w14:paraId="17818B71" w14:textId="77777777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к постановлению администрации</w:t>
            </w:r>
          </w:p>
          <w:p w14:paraId="5FCF2A4B" w14:textId="77777777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Тейковского муниципального района</w:t>
            </w:r>
          </w:p>
          <w:p w14:paraId="514DF83D" w14:textId="77777777" w:rsidR="002E71A4" w:rsidRPr="002E71A4" w:rsidRDefault="002E71A4" w:rsidP="002E71A4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 xml:space="preserve">от </w:t>
            </w:r>
            <w:r>
              <w:rPr>
                <w:rFonts w:eastAsia="Times New Roman"/>
                <w:lang w:eastAsia="ru-RU"/>
              </w:rPr>
              <w:t xml:space="preserve">28.01.2026 </w:t>
            </w:r>
            <w:r w:rsidRPr="002E71A4">
              <w:rPr>
                <w:rFonts w:eastAsia="Times New Roman"/>
                <w:lang w:eastAsia="ru-RU"/>
              </w:rPr>
              <w:t xml:space="preserve">№ </w:t>
            </w:r>
            <w:r>
              <w:rPr>
                <w:rFonts w:eastAsia="Times New Roman"/>
                <w:lang w:eastAsia="ru-RU"/>
              </w:rPr>
              <w:t>14</w:t>
            </w:r>
          </w:p>
          <w:p w14:paraId="081DF015" w14:textId="77777777" w:rsidR="008F06C9" w:rsidRPr="002E71A4" w:rsidRDefault="008F06C9" w:rsidP="008F06C9">
            <w:pPr>
              <w:widowControl/>
              <w:tabs>
                <w:tab w:val="left" w:pos="720"/>
              </w:tabs>
              <w:outlineLvl w:val="2"/>
              <w:rPr>
                <w:rFonts w:eastAsia="Arial"/>
                <w:b/>
                <w:bCs/>
                <w:kern w:val="0"/>
                <w:lang w:bidi="hi-IN"/>
              </w:rPr>
            </w:pPr>
          </w:p>
          <w:p w14:paraId="7F9002F5" w14:textId="77777777" w:rsidR="008F06C9" w:rsidRPr="002E71A4" w:rsidRDefault="008F06C9" w:rsidP="008F06C9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bCs/>
              </w:rPr>
            </w:pPr>
          </w:p>
        </w:tc>
      </w:tr>
      <w:tr w:rsidR="008F06C9" w:rsidRPr="002E71A4" w14:paraId="16FCC8AD" w14:textId="77777777" w:rsidTr="00B6139B">
        <w:tc>
          <w:tcPr>
            <w:tcW w:w="97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3BB70A" w14:textId="77777777" w:rsidR="008F06C9" w:rsidRPr="002E71A4" w:rsidRDefault="008F06C9" w:rsidP="008F06C9">
            <w:pPr>
              <w:numPr>
                <w:ilvl w:val="0"/>
                <w:numId w:val="48"/>
              </w:numPr>
              <w:tabs>
                <w:tab w:val="left" w:pos="720"/>
              </w:tabs>
              <w:autoSpaceDE w:val="0"/>
              <w:jc w:val="center"/>
              <w:outlineLvl w:val="2"/>
              <w:rPr>
                <w:rFonts w:eastAsia="Arial"/>
                <w:b/>
                <w:bCs/>
                <w:kern w:val="0"/>
                <w:lang w:bidi="hi-IN"/>
              </w:rPr>
            </w:pPr>
            <w:r w:rsidRPr="002E71A4">
              <w:rPr>
                <w:rFonts w:eastAsia="Arial"/>
                <w:b/>
                <w:bCs/>
                <w:kern w:val="0"/>
                <w:lang w:bidi="hi-IN"/>
              </w:rPr>
              <w:lastRenderedPageBreak/>
              <w:t>Ресурсное обеспечение муниципальной программы</w:t>
            </w:r>
          </w:p>
          <w:p w14:paraId="11E9D081" w14:textId="77777777" w:rsidR="008F06C9" w:rsidRPr="002E71A4" w:rsidRDefault="008F06C9" w:rsidP="008F06C9">
            <w:pPr>
              <w:widowControl/>
              <w:tabs>
                <w:tab w:val="left" w:pos="720"/>
              </w:tabs>
              <w:jc w:val="center"/>
              <w:rPr>
                <w:rFonts w:eastAsia="Arial"/>
                <w:b/>
                <w:kern w:val="0"/>
                <w:lang w:bidi="hi-IN"/>
              </w:rPr>
            </w:pPr>
            <w:r w:rsidRPr="002E71A4">
              <w:rPr>
                <w:rFonts w:eastAsia="Arial"/>
                <w:b/>
                <w:kern w:val="0"/>
                <w:lang w:bidi="hi-IN"/>
              </w:rPr>
              <w:t>Ресурсное обеспечение реализации муниципальной программы</w:t>
            </w:r>
          </w:p>
          <w:p w14:paraId="51F09E7B" w14:textId="77777777" w:rsidR="008F06C9" w:rsidRPr="002E71A4" w:rsidRDefault="008F06C9" w:rsidP="008F06C9">
            <w:pPr>
              <w:snapToGrid w:val="0"/>
              <w:jc w:val="right"/>
              <w:rPr>
                <w:b/>
              </w:rPr>
            </w:pPr>
            <w:r w:rsidRPr="002E71A4">
              <w:rPr>
                <w:b/>
              </w:rPr>
              <w:t>Руб.</w:t>
            </w:r>
          </w:p>
        </w:tc>
      </w:tr>
      <w:tr w:rsidR="008F06C9" w:rsidRPr="002E71A4" w14:paraId="443D6407" w14:textId="77777777" w:rsidTr="00B6139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B4F37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br w:type="page"/>
            </w:r>
            <w:r w:rsidRPr="002E71A4">
              <w:rPr>
                <w:b/>
              </w:rPr>
              <w:t>№ п/п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ADDEE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rPr>
                <w:b/>
              </w:rPr>
              <w:t>Наименование подпрограммы/ Источник ресурсного обеспечения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0AB22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rPr>
                <w:b/>
                <w:lang w:val="en-US"/>
              </w:rPr>
              <w:t xml:space="preserve">2024 </w:t>
            </w:r>
            <w:r w:rsidRPr="002E71A4">
              <w:rPr>
                <w:b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0F9E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rPr>
                <w:b/>
                <w:lang w:val="en-US"/>
              </w:rPr>
              <w:t>202</w:t>
            </w:r>
            <w:r w:rsidRPr="002E71A4">
              <w:rPr>
                <w:b/>
              </w:rPr>
              <w:t>5</w:t>
            </w:r>
            <w:r w:rsidRPr="002E71A4">
              <w:rPr>
                <w:b/>
                <w:lang w:val="en-US"/>
              </w:rPr>
              <w:t xml:space="preserve"> </w:t>
            </w:r>
            <w:r w:rsidRPr="002E71A4">
              <w:rPr>
                <w:b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F930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rPr>
                <w:b/>
              </w:rPr>
              <w:t>2026 г.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89A4" w14:textId="77777777" w:rsidR="008F06C9" w:rsidRPr="002E71A4" w:rsidRDefault="008F06C9" w:rsidP="008F06C9">
            <w:pPr>
              <w:snapToGrid w:val="0"/>
              <w:jc w:val="center"/>
              <w:rPr>
                <w:b/>
              </w:rPr>
            </w:pPr>
            <w:r w:rsidRPr="002E71A4">
              <w:rPr>
                <w:b/>
                <w:lang w:val="en-US"/>
              </w:rPr>
              <w:t>202</w:t>
            </w:r>
            <w:r w:rsidRPr="002E71A4">
              <w:rPr>
                <w:b/>
              </w:rPr>
              <w:t>7</w:t>
            </w:r>
            <w:r w:rsidRPr="002E71A4">
              <w:rPr>
                <w:b/>
                <w:lang w:val="en-US"/>
              </w:rPr>
              <w:t xml:space="preserve"> </w:t>
            </w:r>
            <w:r w:rsidRPr="002E71A4">
              <w:rPr>
                <w:b/>
              </w:rPr>
              <w:t>г.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454C" w14:textId="77777777" w:rsidR="008F06C9" w:rsidRPr="002E71A4" w:rsidRDefault="008F06C9" w:rsidP="008F06C9">
            <w:pPr>
              <w:snapToGrid w:val="0"/>
              <w:jc w:val="center"/>
              <w:rPr>
                <w:b/>
                <w:lang w:val="en-US"/>
              </w:rPr>
            </w:pPr>
            <w:r w:rsidRPr="002E71A4">
              <w:rPr>
                <w:b/>
                <w:lang w:val="en-US"/>
              </w:rPr>
              <w:t>202</w:t>
            </w:r>
            <w:r w:rsidRPr="002E71A4">
              <w:rPr>
                <w:b/>
              </w:rPr>
              <w:t>8</w:t>
            </w:r>
            <w:r w:rsidRPr="002E71A4">
              <w:rPr>
                <w:b/>
                <w:lang w:val="en-US"/>
              </w:rPr>
              <w:t xml:space="preserve"> </w:t>
            </w:r>
            <w:r w:rsidRPr="002E71A4">
              <w:rPr>
                <w:b/>
              </w:rPr>
              <w:t>г.</w:t>
            </w:r>
          </w:p>
        </w:tc>
      </w:tr>
      <w:tr w:rsidR="0044499A" w:rsidRPr="002E71A4" w14:paraId="6BF1D913" w14:textId="77777777" w:rsidTr="00B6139B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3E35" w14:textId="77777777" w:rsidR="0044499A" w:rsidRPr="002E71A4" w:rsidRDefault="0044499A" w:rsidP="0044499A">
            <w:pPr>
              <w:snapToGrid w:val="0"/>
            </w:pPr>
            <w:r w:rsidRPr="002E71A4">
              <w:t>Программа,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2CAF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2 312 257,73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D63F" w14:textId="3FCA24F8" w:rsidR="0044499A" w:rsidRPr="002E71A4" w:rsidRDefault="0044499A" w:rsidP="0044499A">
            <w:pPr>
              <w:snapToGrid w:val="0"/>
              <w:jc w:val="center"/>
            </w:pPr>
            <w:r w:rsidRPr="002E71A4">
              <w:t>2924771,60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00DB" w14:textId="680B4B6A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color w:val="000000" w:themeColor="text1"/>
                <w:kern w:val="0"/>
                <w:lang w:eastAsia="ru-RU"/>
              </w:rPr>
              <w:t>2877277,43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98D2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kern w:val="0"/>
                <w:lang w:eastAsia="ru-RU"/>
              </w:rPr>
              <w:t>2767888,83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59CD" w14:textId="77777777" w:rsidR="0044499A" w:rsidRPr="002E71A4" w:rsidRDefault="0044499A" w:rsidP="0044499A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2767888,83</w:t>
            </w:r>
          </w:p>
        </w:tc>
      </w:tr>
      <w:tr w:rsidR="0044499A" w:rsidRPr="002E71A4" w14:paraId="24201FFC" w14:textId="77777777" w:rsidTr="00B6139B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924F" w14:textId="77777777" w:rsidR="0044499A" w:rsidRPr="002E71A4" w:rsidRDefault="0044499A" w:rsidP="0044499A">
            <w:pPr>
              <w:snapToGrid w:val="0"/>
            </w:pPr>
            <w:r w:rsidRPr="002E71A4">
              <w:t>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6A375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2 312 257,73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B9A3" w14:textId="48F90F17" w:rsidR="0044499A" w:rsidRPr="002E71A4" w:rsidRDefault="0044499A" w:rsidP="0044499A">
            <w:pPr>
              <w:snapToGrid w:val="0"/>
              <w:jc w:val="center"/>
            </w:pPr>
            <w:r w:rsidRPr="002E71A4">
              <w:t>2924771,60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37F0D" w14:textId="14591BF2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color w:val="000000" w:themeColor="text1"/>
                <w:kern w:val="0"/>
                <w:lang w:eastAsia="ru-RU"/>
              </w:rPr>
              <w:t>2877277,43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F196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2767888,83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D57E" w14:textId="77777777" w:rsidR="0044499A" w:rsidRPr="002E71A4" w:rsidRDefault="0044499A" w:rsidP="0044499A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2767888,83</w:t>
            </w:r>
          </w:p>
        </w:tc>
      </w:tr>
      <w:tr w:rsidR="0044499A" w:rsidRPr="002E71A4" w14:paraId="6BEA0D8F" w14:textId="77777777" w:rsidTr="00B6139B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7DEE2" w14:textId="77777777" w:rsidR="0044499A" w:rsidRPr="002E71A4" w:rsidRDefault="0044499A" w:rsidP="0044499A">
            <w:pPr>
              <w:snapToGrid w:val="0"/>
            </w:pPr>
            <w:r w:rsidRPr="002E71A4"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8A39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1 652 541,94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8BF1" w14:textId="15C4CCC2" w:rsidR="0044499A" w:rsidRPr="002E71A4" w:rsidRDefault="0044499A" w:rsidP="0044499A">
            <w:pPr>
              <w:snapToGrid w:val="0"/>
              <w:jc w:val="center"/>
            </w:pPr>
            <w:r w:rsidRPr="002E71A4">
              <w:t>1921235,44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A7138" w14:textId="3D0846DF" w:rsidR="0044499A" w:rsidRPr="002E71A4" w:rsidRDefault="0044499A" w:rsidP="0044499A">
            <w:pPr>
              <w:snapToGrid w:val="0"/>
              <w:jc w:val="center"/>
            </w:pPr>
            <w:r w:rsidRPr="002E71A4">
              <w:t>2098500,00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54EC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1948500,00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CAEE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1948500,00</w:t>
            </w:r>
          </w:p>
        </w:tc>
      </w:tr>
      <w:tr w:rsidR="0044499A" w:rsidRPr="002E71A4" w14:paraId="303D2A35" w14:textId="77777777" w:rsidTr="00B6139B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25F5" w14:textId="77777777" w:rsidR="0044499A" w:rsidRPr="002E71A4" w:rsidRDefault="0044499A" w:rsidP="0044499A">
            <w:pPr>
              <w:snapToGrid w:val="0"/>
            </w:pPr>
            <w:r w:rsidRPr="002E71A4"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D6FC" w14:textId="77777777" w:rsidR="0044499A" w:rsidRPr="002E71A4" w:rsidRDefault="0044499A" w:rsidP="0044499A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659 715,</w:t>
            </w:r>
          </w:p>
          <w:p w14:paraId="499F571D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DE03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1 003 536,16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D0D6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778777,43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80FB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819388,83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D6F4" w14:textId="77777777" w:rsidR="0044499A" w:rsidRPr="002E71A4" w:rsidRDefault="0044499A" w:rsidP="0044499A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819388,83</w:t>
            </w:r>
          </w:p>
        </w:tc>
      </w:tr>
      <w:tr w:rsidR="0044499A" w:rsidRPr="002E71A4" w14:paraId="2CEB1B62" w14:textId="77777777" w:rsidTr="00B6139B"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8F3C5" w14:textId="77777777" w:rsidR="0044499A" w:rsidRPr="002E71A4" w:rsidRDefault="0044499A" w:rsidP="0044499A">
            <w:pPr>
              <w:snapToGrid w:val="0"/>
            </w:pPr>
            <w:r w:rsidRPr="002E71A4"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8F1A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ABDAD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B588A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4C93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5DD8" w14:textId="77777777" w:rsidR="0044499A" w:rsidRPr="002E71A4" w:rsidRDefault="0044499A" w:rsidP="0044499A">
            <w:pPr>
              <w:snapToGrid w:val="0"/>
              <w:jc w:val="center"/>
            </w:pPr>
            <w:r w:rsidRPr="002E71A4">
              <w:t>0,00</w:t>
            </w:r>
          </w:p>
        </w:tc>
      </w:tr>
      <w:tr w:rsidR="0044499A" w:rsidRPr="002E71A4" w14:paraId="01EA6A9A" w14:textId="77777777" w:rsidTr="00B6139B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5871" w14:textId="77777777" w:rsidR="0044499A" w:rsidRPr="002E71A4" w:rsidRDefault="0044499A" w:rsidP="0044499A">
            <w:pPr>
              <w:snapToGrid w:val="0"/>
            </w:pPr>
            <w:r w:rsidRPr="002E71A4">
              <w:t>1.</w:t>
            </w:r>
          </w:p>
        </w:tc>
        <w:tc>
          <w:tcPr>
            <w:tcW w:w="9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B8BA" w14:textId="77777777" w:rsidR="0044499A" w:rsidRPr="002E71A4" w:rsidRDefault="0044499A" w:rsidP="0044499A">
            <w:pPr>
              <w:snapToGrid w:val="0"/>
            </w:pPr>
            <w:r w:rsidRPr="002E71A4">
              <w:t>Подпрограммы</w:t>
            </w:r>
          </w:p>
        </w:tc>
      </w:tr>
      <w:tr w:rsidR="00B6139B" w:rsidRPr="002E71A4" w14:paraId="66C9AF77" w14:textId="77777777" w:rsidTr="00B6139B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83DCF" w14:textId="77777777" w:rsidR="00B6139B" w:rsidRPr="002E71A4" w:rsidRDefault="00B6139B" w:rsidP="00B6139B">
            <w:pPr>
              <w:tabs>
                <w:tab w:val="left" w:pos="482"/>
              </w:tabs>
              <w:snapToGrid w:val="0"/>
            </w:pPr>
            <w:r w:rsidRPr="002E71A4">
              <w:t>1.1.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7F9F4" w14:textId="77777777" w:rsidR="00B6139B" w:rsidRPr="002E71A4" w:rsidRDefault="00B6139B" w:rsidP="00B6139B">
            <w:pPr>
              <w:outlineLvl w:val="0"/>
            </w:pPr>
            <w:r w:rsidRPr="002E71A4">
              <w:t>Подпрограмма «Информатизация, техническое и программное обеспечение, обслуживание и сопровождение информационных систем»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E89F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</w:t>
            </w:r>
          </w:p>
          <w:p w14:paraId="64F4F3A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29FB" w14:textId="028558AD" w:rsidR="00B6139B" w:rsidRPr="002E71A4" w:rsidRDefault="00B6139B" w:rsidP="00B6139B">
            <w:pPr>
              <w:snapToGrid w:val="0"/>
              <w:jc w:val="center"/>
            </w:pPr>
            <w:r w:rsidRPr="002E71A4">
              <w:t>1251419,44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53A3" w14:textId="2361F95D" w:rsidR="00B6139B" w:rsidRPr="002E71A4" w:rsidRDefault="00B6139B" w:rsidP="00B6139B">
            <w:pPr>
              <w:snapToGrid w:val="0"/>
              <w:jc w:val="center"/>
            </w:pPr>
            <w:r w:rsidRPr="002E71A4">
              <w:t>1 150 000,00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325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E7D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</w:tr>
      <w:tr w:rsidR="00B6139B" w:rsidRPr="002E71A4" w14:paraId="6D126301" w14:textId="77777777" w:rsidTr="00B6139B"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674F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11DF0" w14:textId="77777777" w:rsidR="00B6139B" w:rsidRPr="002E71A4" w:rsidRDefault="00B6139B" w:rsidP="00B6139B">
            <w:pPr>
              <w:snapToGrid w:val="0"/>
            </w:pPr>
            <w:r w:rsidRPr="002E71A4">
              <w:t>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4AA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</w:t>
            </w:r>
          </w:p>
          <w:p w14:paraId="519B4AB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9BC9" w14:textId="50A7983F" w:rsidR="00B6139B" w:rsidRPr="002E71A4" w:rsidRDefault="00B6139B" w:rsidP="00B6139B">
            <w:pPr>
              <w:snapToGrid w:val="0"/>
              <w:jc w:val="center"/>
            </w:pPr>
            <w:r w:rsidRPr="002E71A4">
              <w:t>1251419,44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3C2B" w14:textId="0FBDB489" w:rsidR="00B6139B" w:rsidRPr="002E71A4" w:rsidRDefault="00B6139B" w:rsidP="00B6139B">
            <w:pPr>
              <w:snapToGrid w:val="0"/>
              <w:jc w:val="center"/>
            </w:pPr>
            <w:r w:rsidRPr="002E71A4">
              <w:t>1 150 000,00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28C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DDD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</w:tr>
      <w:tr w:rsidR="00B6139B" w:rsidRPr="002E71A4" w14:paraId="6B368594" w14:textId="77777777" w:rsidTr="00B6139B"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1386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E6C0" w14:textId="77777777" w:rsidR="00B6139B" w:rsidRPr="002E71A4" w:rsidRDefault="00B6139B" w:rsidP="00B6139B">
            <w:pPr>
              <w:snapToGrid w:val="0"/>
            </w:pPr>
            <w:r w:rsidRPr="002E71A4"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435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</w:t>
            </w:r>
          </w:p>
          <w:p w14:paraId="3F42661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A798" w14:textId="488899F5" w:rsidR="00B6139B" w:rsidRPr="002E71A4" w:rsidRDefault="00B6139B" w:rsidP="00B6139B">
            <w:pPr>
              <w:snapToGrid w:val="0"/>
              <w:jc w:val="center"/>
            </w:pPr>
            <w:r w:rsidRPr="002E71A4">
              <w:t>1251419,44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5C3E" w14:textId="0FC4B0DE" w:rsidR="00B6139B" w:rsidRPr="002E71A4" w:rsidRDefault="00B6139B" w:rsidP="00B6139B">
            <w:pPr>
              <w:snapToGrid w:val="0"/>
              <w:jc w:val="center"/>
            </w:pPr>
            <w:r w:rsidRPr="002E71A4">
              <w:t>1 150 000,00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914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8FE8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1 000 000,00</w:t>
            </w:r>
          </w:p>
        </w:tc>
      </w:tr>
      <w:tr w:rsidR="00B6139B" w:rsidRPr="002E71A4" w14:paraId="72B2F40D" w14:textId="77777777" w:rsidTr="00B6139B">
        <w:trPr>
          <w:trHeight w:val="372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77DA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5AE0D" w14:textId="77777777" w:rsidR="00B6139B" w:rsidRPr="002E71A4" w:rsidRDefault="00B6139B" w:rsidP="00B6139B">
            <w:pPr>
              <w:snapToGrid w:val="0"/>
            </w:pPr>
            <w:r w:rsidRPr="002E71A4"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09F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B32F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0D31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CC7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9FC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329CA607" w14:textId="77777777" w:rsidTr="00B6139B">
        <w:trPr>
          <w:trHeight w:val="334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9799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B29B" w14:textId="77777777" w:rsidR="00B6139B" w:rsidRPr="002E71A4" w:rsidRDefault="00B6139B" w:rsidP="00B6139B">
            <w:pPr>
              <w:snapToGrid w:val="0"/>
            </w:pPr>
            <w:r w:rsidRPr="002E71A4"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BEF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280E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738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11493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F16D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5F705956" w14:textId="77777777" w:rsidTr="00B6139B">
        <w:trPr>
          <w:trHeight w:val="372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A25B2" w14:textId="77777777" w:rsidR="00B6139B" w:rsidRPr="002E71A4" w:rsidRDefault="00B6139B" w:rsidP="00B6139B">
            <w:pPr>
              <w:jc w:val="center"/>
            </w:pPr>
            <w:r w:rsidRPr="002E71A4">
              <w:t>1.2.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FE9F" w14:textId="77777777" w:rsidR="00B6139B" w:rsidRPr="002E71A4" w:rsidRDefault="00B6139B" w:rsidP="00B6139B">
            <w:pPr>
              <w:snapToGrid w:val="0"/>
            </w:pPr>
            <w:r w:rsidRPr="002E71A4">
              <w:t>Подпрограмма «Повышение уровня информационной открытости органов местного самоуправления Тейковского муниципального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F53F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176 762,</w:t>
            </w:r>
          </w:p>
          <w:p w14:paraId="467569C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9C6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391000,</w:t>
            </w:r>
          </w:p>
          <w:p w14:paraId="1EE7321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A78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7DC05283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75AF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35F18B6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87B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2728B33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</w:tr>
      <w:tr w:rsidR="00B6139B" w:rsidRPr="002E71A4" w14:paraId="1C484FA7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2AF4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D65E" w14:textId="77777777" w:rsidR="00B6139B" w:rsidRPr="002E71A4" w:rsidRDefault="00B6139B" w:rsidP="00B6139B">
            <w:pPr>
              <w:snapToGrid w:val="0"/>
            </w:pPr>
            <w:r w:rsidRPr="002E71A4">
              <w:t>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943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176 762,</w:t>
            </w:r>
          </w:p>
          <w:p w14:paraId="533AC11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A72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391000,</w:t>
            </w:r>
          </w:p>
          <w:p w14:paraId="76D183C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BE5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16C6EC7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40B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759D928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2E4A" w14:textId="77777777" w:rsidR="00B6139B" w:rsidRPr="002E71A4" w:rsidRDefault="00B6139B" w:rsidP="00B6139B">
            <w:pPr>
              <w:snapToGrid w:val="0"/>
            </w:pPr>
          </w:p>
          <w:p w14:paraId="569E950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1CC8776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  <w:p w14:paraId="51996AEE" w14:textId="77777777" w:rsidR="00B6139B" w:rsidRPr="002E71A4" w:rsidRDefault="00B6139B" w:rsidP="00B6139B">
            <w:pPr>
              <w:snapToGrid w:val="0"/>
              <w:jc w:val="center"/>
            </w:pPr>
          </w:p>
          <w:p w14:paraId="05A8155D" w14:textId="77777777" w:rsidR="00B6139B" w:rsidRPr="002E71A4" w:rsidRDefault="00B6139B" w:rsidP="00B6139B">
            <w:pPr>
              <w:snapToGrid w:val="0"/>
              <w:jc w:val="center"/>
            </w:pPr>
          </w:p>
        </w:tc>
      </w:tr>
      <w:tr w:rsidR="00B6139B" w:rsidRPr="002E71A4" w14:paraId="6AC0D2A8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7C5B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7BDD" w14:textId="77777777" w:rsidR="00B6139B" w:rsidRPr="002E71A4" w:rsidRDefault="00B6139B" w:rsidP="00B6139B">
            <w:pPr>
              <w:snapToGrid w:val="0"/>
            </w:pPr>
            <w:r w:rsidRPr="002E71A4"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87B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176 762,</w:t>
            </w:r>
          </w:p>
          <w:p w14:paraId="2C2ADE7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14D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391000,</w:t>
            </w:r>
          </w:p>
          <w:p w14:paraId="15793A4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203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0089ABD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D9A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4257BC4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DCDB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400 000,</w:t>
            </w:r>
          </w:p>
          <w:p w14:paraId="6A2A105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</w:tr>
      <w:tr w:rsidR="00B6139B" w:rsidRPr="002E71A4" w14:paraId="2AC7DB28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211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B364" w14:textId="77777777" w:rsidR="00B6139B" w:rsidRPr="002E71A4" w:rsidRDefault="00B6139B" w:rsidP="00B6139B">
            <w:pPr>
              <w:snapToGrid w:val="0"/>
            </w:pPr>
            <w:r w:rsidRPr="002E71A4"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EC8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E8D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1663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C55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20F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5A7316BB" w14:textId="77777777" w:rsidTr="00B6139B">
        <w:trPr>
          <w:trHeight w:val="441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5A2F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38FF2" w14:textId="77777777" w:rsidR="00B6139B" w:rsidRPr="002E71A4" w:rsidRDefault="00B6139B" w:rsidP="00B6139B">
            <w:pPr>
              <w:snapToGrid w:val="0"/>
            </w:pPr>
            <w:r w:rsidRPr="002E71A4"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0CB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54C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DB5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6C6C6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8355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0D0F727D" w14:textId="77777777" w:rsidTr="00B6139B">
        <w:trPr>
          <w:trHeight w:val="372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BF2C2" w14:textId="77777777" w:rsidR="00B6139B" w:rsidRPr="002E71A4" w:rsidRDefault="00B6139B" w:rsidP="00B6139B">
            <w:pPr>
              <w:jc w:val="center"/>
            </w:pPr>
            <w:r w:rsidRPr="002E71A4">
              <w:t>1.3.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CA263" w14:textId="77777777" w:rsidR="00B6139B" w:rsidRPr="002E71A4" w:rsidRDefault="00B6139B" w:rsidP="00B6139B">
            <w:pPr>
              <w:snapToGrid w:val="0"/>
            </w:pPr>
            <w:r w:rsidRPr="002E71A4">
              <w:t>Подпрограмма «Профилактика правонарушений и наркомании, борьба с преступностью и обеспечение безопасности граждан»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ACB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1 009 715,79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F952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1 243 536,16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D768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1018777,43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450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1059388,83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0C0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1059388,83</w:t>
            </w:r>
          </w:p>
        </w:tc>
      </w:tr>
      <w:tr w:rsidR="00B6139B" w:rsidRPr="002E71A4" w14:paraId="0FB07E44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7E840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593A0" w14:textId="77777777" w:rsidR="00B6139B" w:rsidRPr="002E71A4" w:rsidRDefault="00B6139B" w:rsidP="00B6139B">
            <w:pPr>
              <w:snapToGrid w:val="0"/>
            </w:pPr>
            <w:r w:rsidRPr="002E71A4">
              <w:t>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39B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1 009 715,79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B099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1 243 536,16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2BA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1018777,43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06F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1059388,83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861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1059388,83</w:t>
            </w:r>
          </w:p>
        </w:tc>
      </w:tr>
      <w:tr w:rsidR="00B6139B" w:rsidRPr="002E71A4" w14:paraId="61A6B5F9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B7BF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DC0F9" w14:textId="77777777" w:rsidR="00B6139B" w:rsidRPr="002E71A4" w:rsidRDefault="00B6139B" w:rsidP="00B6139B">
            <w:pPr>
              <w:snapToGrid w:val="0"/>
            </w:pPr>
            <w:r w:rsidRPr="002E71A4"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0FF3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350 000,</w:t>
            </w:r>
          </w:p>
          <w:p w14:paraId="608B3EB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B22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240 000, 00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4AD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240 000,</w:t>
            </w:r>
          </w:p>
          <w:p w14:paraId="604B21E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271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240 000,</w:t>
            </w:r>
          </w:p>
          <w:p w14:paraId="5325545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E6F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240 000,00</w:t>
            </w:r>
          </w:p>
        </w:tc>
      </w:tr>
      <w:tr w:rsidR="00B6139B" w:rsidRPr="002E71A4" w14:paraId="44DA4240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F14A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889F0" w14:textId="77777777" w:rsidR="00B6139B" w:rsidRPr="002E71A4" w:rsidRDefault="00B6139B" w:rsidP="00B6139B">
            <w:pPr>
              <w:snapToGrid w:val="0"/>
            </w:pPr>
            <w:r w:rsidRPr="002E71A4"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7EC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659 715, 79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D444E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rPr>
                <w:rFonts w:eastAsia="Times New Roman"/>
                <w:lang w:eastAsia="ru-RU"/>
              </w:rPr>
              <w:t>1 003 536,16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4943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778777,43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82F5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819388,83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AEF9" w14:textId="77777777" w:rsidR="00B6139B" w:rsidRPr="002E71A4" w:rsidRDefault="00B6139B" w:rsidP="00B6139B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819388,83</w:t>
            </w:r>
          </w:p>
        </w:tc>
      </w:tr>
      <w:tr w:rsidR="00B6139B" w:rsidRPr="002E71A4" w14:paraId="01897F4C" w14:textId="77777777" w:rsidTr="00B6139B">
        <w:trPr>
          <w:trHeight w:val="441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6925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A6664" w14:textId="77777777" w:rsidR="00B6139B" w:rsidRPr="002E71A4" w:rsidRDefault="00B6139B" w:rsidP="00B6139B">
            <w:pPr>
              <w:snapToGrid w:val="0"/>
            </w:pPr>
            <w:r w:rsidRPr="002E71A4"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DBC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A25C8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1DE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F31B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03A97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57B2D3BC" w14:textId="77777777" w:rsidTr="00B6139B">
        <w:trPr>
          <w:trHeight w:val="372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52F26" w14:textId="77777777" w:rsidR="00B6139B" w:rsidRPr="002E71A4" w:rsidRDefault="00B6139B" w:rsidP="00B6139B">
            <w:pPr>
              <w:jc w:val="center"/>
            </w:pPr>
            <w:r w:rsidRPr="002E71A4">
              <w:t>1.4.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828B" w14:textId="77777777" w:rsidR="00B6139B" w:rsidRPr="002E71A4" w:rsidRDefault="00B6139B" w:rsidP="00B6139B">
            <w:pPr>
              <w:snapToGrid w:val="0"/>
            </w:pPr>
            <w:r w:rsidRPr="002E71A4">
              <w:t>Подпрограмма «Улучшение условий и охраны труда в Тейковском муниципальном районе»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0D9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128 400,</w:t>
            </w:r>
          </w:p>
          <w:p w14:paraId="525E0CB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8ECE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38816,00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70FE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995E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5D8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</w:tr>
      <w:tr w:rsidR="00B6139B" w:rsidRPr="002E71A4" w14:paraId="5D1F4FD9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C425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61AF" w14:textId="77777777" w:rsidR="00B6139B" w:rsidRPr="002E71A4" w:rsidRDefault="00B6139B" w:rsidP="00B6139B">
            <w:pPr>
              <w:snapToGrid w:val="0"/>
            </w:pPr>
            <w:r w:rsidRPr="002E71A4">
              <w:t>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50C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128 400,</w:t>
            </w:r>
          </w:p>
          <w:p w14:paraId="7E063A88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07BD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38816,00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2B3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DE3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3DD8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</w:tr>
      <w:tr w:rsidR="00B6139B" w:rsidRPr="002E71A4" w14:paraId="57625F92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2382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E660" w14:textId="77777777" w:rsidR="00B6139B" w:rsidRPr="002E71A4" w:rsidRDefault="00B6139B" w:rsidP="00B6139B">
            <w:pPr>
              <w:snapToGrid w:val="0"/>
            </w:pPr>
            <w:r w:rsidRPr="002E71A4">
              <w:t>- бюджет Тейковского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DAE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128 400,</w:t>
            </w:r>
          </w:p>
          <w:p w14:paraId="78158437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29F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38816,00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D50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06C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308 500,00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C1FA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308500,00</w:t>
            </w:r>
          </w:p>
        </w:tc>
      </w:tr>
      <w:tr w:rsidR="00B6139B" w:rsidRPr="002E71A4" w14:paraId="6A66D4B2" w14:textId="77777777" w:rsidTr="00B6139B">
        <w:trPr>
          <w:trHeight w:val="372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95660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A81F" w14:textId="77777777" w:rsidR="00B6139B" w:rsidRPr="002E71A4" w:rsidRDefault="00B6139B" w:rsidP="00B6139B">
            <w:pPr>
              <w:snapToGrid w:val="0"/>
            </w:pPr>
            <w:r w:rsidRPr="002E71A4">
              <w:t>- 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81DB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38B2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DDF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40E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2D1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  <w:tr w:rsidR="00B6139B" w:rsidRPr="002E71A4" w14:paraId="53AFA36E" w14:textId="77777777" w:rsidTr="00B6139B">
        <w:trPr>
          <w:trHeight w:val="441"/>
        </w:trPr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AED9" w14:textId="77777777" w:rsidR="00B6139B" w:rsidRPr="002E71A4" w:rsidRDefault="00B6139B" w:rsidP="00B6139B"/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69CF" w14:textId="77777777" w:rsidR="00B6139B" w:rsidRPr="002E71A4" w:rsidRDefault="00B6139B" w:rsidP="00B6139B">
            <w:pPr>
              <w:snapToGrid w:val="0"/>
            </w:pPr>
            <w:r w:rsidRPr="002E71A4">
              <w:t>- 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22621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AA9D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0EB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7FD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0A29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0,00</w:t>
            </w:r>
          </w:p>
        </w:tc>
      </w:tr>
    </w:tbl>
    <w:p w14:paraId="2FCC0879" w14:textId="77777777" w:rsidR="008F06C9" w:rsidRPr="002E71A4" w:rsidRDefault="008F06C9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16DC753" w14:textId="77777777" w:rsidR="008F06C9" w:rsidRPr="002E71A4" w:rsidRDefault="008F06C9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B848BED" w14:textId="77777777" w:rsidR="008F06C9" w:rsidRPr="002E71A4" w:rsidRDefault="008F06C9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D7A1502" w14:textId="77777777" w:rsidR="00246BF9" w:rsidRPr="002E71A4" w:rsidRDefault="00246BF9" w:rsidP="008F06C9">
      <w:pPr>
        <w:autoSpaceDE w:val="0"/>
        <w:jc w:val="center"/>
        <w:rPr>
          <w:rFonts w:eastAsia="Times New Roman"/>
          <w:lang w:eastAsia="ru-RU"/>
        </w:rPr>
      </w:pPr>
    </w:p>
    <w:p w14:paraId="1B06B696" w14:textId="77777777" w:rsidR="00E41ECC" w:rsidRPr="002E71A4" w:rsidRDefault="00E41ECC" w:rsidP="008F06C9">
      <w:pPr>
        <w:autoSpaceDE w:val="0"/>
        <w:jc w:val="center"/>
        <w:rPr>
          <w:b/>
          <w:bCs/>
        </w:rPr>
      </w:pPr>
    </w:p>
    <w:p w14:paraId="5F84CA69" w14:textId="77777777" w:rsidR="00246BF9" w:rsidRPr="002E71A4" w:rsidRDefault="00246BF9" w:rsidP="008F06C9">
      <w:pPr>
        <w:autoSpaceDE w:val="0"/>
        <w:jc w:val="center"/>
        <w:rPr>
          <w:b/>
          <w:bCs/>
        </w:rPr>
      </w:pPr>
    </w:p>
    <w:p w14:paraId="184C36A8" w14:textId="1606B7F7" w:rsidR="00246BF9" w:rsidRPr="002E71A4" w:rsidRDefault="00246BF9" w:rsidP="00246BF9">
      <w:pPr>
        <w:widowControl/>
        <w:suppressAutoHyphens w:val="0"/>
        <w:jc w:val="right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lastRenderedPageBreak/>
        <w:t xml:space="preserve">Приложение 3 </w:t>
      </w:r>
    </w:p>
    <w:p w14:paraId="3ED97B49" w14:textId="77777777" w:rsidR="00246BF9" w:rsidRPr="002E71A4" w:rsidRDefault="00246BF9" w:rsidP="00246BF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>к постановлению администрации</w:t>
      </w:r>
    </w:p>
    <w:p w14:paraId="385B7876" w14:textId="77777777" w:rsidR="00246BF9" w:rsidRPr="002E71A4" w:rsidRDefault="00246BF9" w:rsidP="00246BF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>Тейковского муниципального района</w:t>
      </w:r>
    </w:p>
    <w:p w14:paraId="37390C69" w14:textId="77777777" w:rsidR="002E71A4" w:rsidRPr="002E71A4" w:rsidRDefault="002E71A4" w:rsidP="002E71A4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 xml:space="preserve">от </w:t>
      </w:r>
      <w:r>
        <w:rPr>
          <w:rFonts w:eastAsia="Times New Roman"/>
          <w:lang w:eastAsia="ru-RU"/>
        </w:rPr>
        <w:t xml:space="preserve">28.01.2026 </w:t>
      </w:r>
      <w:r w:rsidRPr="002E71A4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>14</w:t>
      </w:r>
    </w:p>
    <w:p w14:paraId="08620C8D" w14:textId="77777777" w:rsidR="008F06C9" w:rsidRPr="002E71A4" w:rsidRDefault="008F06C9" w:rsidP="008F06C9">
      <w:pPr>
        <w:autoSpaceDE w:val="0"/>
        <w:jc w:val="center"/>
        <w:rPr>
          <w:b/>
        </w:rPr>
      </w:pPr>
      <w:r w:rsidRPr="002E71A4">
        <w:rPr>
          <w:b/>
          <w:bCs/>
        </w:rPr>
        <w:t xml:space="preserve">Подпрограмма </w:t>
      </w:r>
    </w:p>
    <w:p w14:paraId="34882AA1" w14:textId="77777777" w:rsidR="008F06C9" w:rsidRPr="002E71A4" w:rsidRDefault="008F06C9" w:rsidP="008F06C9">
      <w:pPr>
        <w:autoSpaceDE w:val="0"/>
        <w:jc w:val="center"/>
      </w:pPr>
      <w:r w:rsidRPr="002E71A4">
        <w:rPr>
          <w:b/>
          <w:bCs/>
        </w:rPr>
        <w:t>«Информатизация, техническое и программное обеспечение, обслуживание и сопровождение информационных систем»</w:t>
      </w:r>
    </w:p>
    <w:p w14:paraId="66D83F2C" w14:textId="77777777" w:rsidR="008F06C9" w:rsidRPr="002E71A4" w:rsidRDefault="008F06C9" w:rsidP="008F06C9">
      <w:pPr>
        <w:numPr>
          <w:ilvl w:val="0"/>
          <w:numId w:val="4"/>
        </w:numPr>
        <w:autoSpaceDE w:val="0"/>
        <w:jc w:val="center"/>
      </w:pPr>
      <w:r w:rsidRPr="002E71A4">
        <w:rPr>
          <w:b/>
          <w:bCs/>
        </w:rPr>
        <w:t>1. Паспорт подпрограммы</w:t>
      </w:r>
    </w:p>
    <w:tbl>
      <w:tblPr>
        <w:tblW w:w="9563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730"/>
        <w:gridCol w:w="6833"/>
      </w:tblGrid>
      <w:tr w:rsidR="008F06C9" w:rsidRPr="002E71A4" w14:paraId="6E17F0F2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C6F47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Наименование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5A6AC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Информатизация, техническое и программное обеспечение, обслуживание и сопровождение информационных систем</w:t>
            </w:r>
          </w:p>
        </w:tc>
      </w:tr>
      <w:tr w:rsidR="008F06C9" w:rsidRPr="002E71A4" w14:paraId="74B09230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534D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Срок реализации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F6D49" w14:textId="77777777" w:rsidR="008F06C9" w:rsidRPr="002E71A4" w:rsidRDefault="008F06C9" w:rsidP="008F06C9">
            <w:pPr>
              <w:autoSpaceDE w:val="0"/>
            </w:pPr>
            <w:r w:rsidRPr="002E71A4">
              <w:rPr>
                <w:lang w:eastAsia="ar-SA"/>
              </w:rPr>
              <w:t>2024 - 2028 годы</w:t>
            </w:r>
          </w:p>
        </w:tc>
      </w:tr>
      <w:tr w:rsidR="008F06C9" w:rsidRPr="002E71A4" w14:paraId="2D65BB00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52144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Исполнители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01D9" w14:textId="41B7DE4A" w:rsidR="008F06C9" w:rsidRPr="002E71A4" w:rsidRDefault="008A3DAE" w:rsidP="008A3DAE">
            <w:pPr>
              <w:snapToGrid w:val="0"/>
              <w:jc w:val="both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kern w:val="0"/>
                <w:lang w:eastAsia="ru-RU"/>
              </w:rPr>
              <w:t>Управление общественных связей, безопасности и обеспечения защиты государственной тайны, Муниципальное казенное учреждение «Единая дежурно-диспетчерская служба Тейковского муниципального района</w:t>
            </w:r>
            <w:r w:rsidR="00DB617D" w:rsidRPr="002E71A4">
              <w:rPr>
                <w:rFonts w:eastAsia="Times New Roman"/>
                <w:kern w:val="0"/>
                <w:lang w:eastAsia="ru-RU"/>
              </w:rPr>
              <w:t>»</w:t>
            </w:r>
          </w:p>
        </w:tc>
      </w:tr>
      <w:tr w:rsidR="008F06C9" w:rsidRPr="002E71A4" w14:paraId="54DD7422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3A852" w14:textId="77777777" w:rsidR="008F06C9" w:rsidRPr="002E71A4" w:rsidRDefault="008F06C9" w:rsidP="008F06C9">
            <w:pPr>
              <w:snapToGrid w:val="0"/>
            </w:pPr>
            <w:r w:rsidRPr="002E71A4">
              <w:rPr>
                <w:rFonts w:eastAsia="Times New Roman"/>
                <w:bCs/>
                <w:lang w:eastAsia="ru-RU"/>
              </w:rPr>
              <w:t>Цель (цели)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D29E8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Организация эффективной деятельности администрации Тейковского муниципального района на основе современных технологий, усовершенствования оборудования, внедрения нового программного обеспечения.</w:t>
            </w:r>
          </w:p>
        </w:tc>
      </w:tr>
      <w:tr w:rsidR="008F06C9" w:rsidRPr="002E71A4" w14:paraId="1AE5C741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27CC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Основное мероприятие (мероприятия)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A915" w14:textId="77777777" w:rsidR="008F06C9" w:rsidRPr="002E71A4" w:rsidRDefault="008F06C9" w:rsidP="008F06C9">
            <w:pPr>
              <w:numPr>
                <w:ilvl w:val="0"/>
                <w:numId w:val="24"/>
              </w:numPr>
              <w:tabs>
                <w:tab w:val="left" w:pos="360"/>
              </w:tabs>
              <w:autoSpaceDE w:val="0"/>
              <w:ind w:left="0"/>
              <w:rPr>
                <w:bCs/>
              </w:rPr>
            </w:pPr>
            <w:r w:rsidRPr="002E71A4">
              <w:rPr>
                <w:bCs/>
                <w:u w:val="single"/>
              </w:rPr>
              <w:t>Основное мероприятие 1</w:t>
            </w:r>
            <w:r w:rsidRPr="002E71A4">
              <w:rPr>
                <w:bCs/>
              </w:rPr>
              <w:t>:</w:t>
            </w:r>
          </w:p>
          <w:p w14:paraId="7FDF5AA6" w14:textId="77777777" w:rsidR="008F06C9" w:rsidRPr="002E71A4" w:rsidRDefault="008F06C9" w:rsidP="008F06C9">
            <w:pPr>
              <w:tabs>
                <w:tab w:val="left" w:pos="864"/>
              </w:tabs>
              <w:autoSpaceDE w:val="0"/>
              <w:rPr>
                <w:bCs/>
              </w:rPr>
            </w:pPr>
            <w:r w:rsidRPr="002E71A4">
              <w:rPr>
                <w:bCs/>
              </w:rPr>
              <w:t>Информатизация, техническое и программное обеспечение, обслуживание и сопровождение информационных систем.</w:t>
            </w:r>
          </w:p>
          <w:p w14:paraId="36A59235" w14:textId="77777777" w:rsidR="008F06C9" w:rsidRPr="002E71A4" w:rsidRDefault="008F06C9" w:rsidP="008F06C9">
            <w:pPr>
              <w:tabs>
                <w:tab w:val="left" w:pos="864"/>
              </w:tabs>
              <w:autoSpaceDE w:val="0"/>
              <w:rPr>
                <w:bCs/>
              </w:rPr>
            </w:pPr>
            <w:r w:rsidRPr="002E71A4">
              <w:rPr>
                <w:bCs/>
              </w:rPr>
              <w:t>1.1 Мероприятие 1: Содержание и развитие информационных и телекоммуникационных систем и оборудования Тейковского муниципального района.</w:t>
            </w:r>
          </w:p>
          <w:p w14:paraId="08E6D77F" w14:textId="77777777" w:rsidR="008F06C9" w:rsidRPr="002E71A4" w:rsidRDefault="008F06C9" w:rsidP="008F06C9">
            <w:pPr>
              <w:tabs>
                <w:tab w:val="left" w:pos="864"/>
              </w:tabs>
              <w:autoSpaceDE w:val="0"/>
            </w:pPr>
            <w:r w:rsidRPr="002E71A4">
              <w:rPr>
                <w:bCs/>
              </w:rPr>
              <w:t>1.2 Мероприятие 2: Выполнение требований по защите конфиденциальной</w:t>
            </w:r>
            <w:r w:rsidRPr="002E71A4">
              <w:t xml:space="preserve"> информации, обрабатываемой в автоматизированных системах Тейковского муниципального района.</w:t>
            </w:r>
          </w:p>
        </w:tc>
      </w:tr>
      <w:tr w:rsidR="008F06C9" w:rsidRPr="002E71A4" w14:paraId="01B62B1A" w14:textId="77777777" w:rsidTr="006E19AC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9D137" w14:textId="77777777" w:rsidR="008F06C9" w:rsidRPr="002E71A4" w:rsidRDefault="008F06C9" w:rsidP="008F06C9">
            <w:pPr>
              <w:autoSpaceDE w:val="0"/>
            </w:pPr>
            <w:r w:rsidRPr="002E71A4">
              <w:rPr>
                <w:bCs/>
              </w:rPr>
              <w:t>Объем ресурсного обеспечения подпрограммы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C2B90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Общий объем бюджетных ассигнований:</w:t>
            </w:r>
          </w:p>
          <w:p w14:paraId="079FDB1A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2024 год — 997 379,00 руб.</w:t>
            </w:r>
          </w:p>
          <w:p w14:paraId="1AA5393B" w14:textId="63E8D92F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 xml:space="preserve">2025 год — </w:t>
            </w:r>
            <w:r w:rsidR="00B6139B" w:rsidRPr="002E71A4">
              <w:rPr>
                <w:rFonts w:eastAsia="Times New Roman"/>
                <w:lang w:eastAsia="ru-RU"/>
              </w:rPr>
              <w:t xml:space="preserve">1251419,44 руб </w:t>
            </w:r>
          </w:p>
          <w:p w14:paraId="4F915C88" w14:textId="19286AE1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2026 год — 1</w:t>
            </w:r>
            <w:r w:rsidR="00246BF9" w:rsidRPr="002E71A4">
              <w:rPr>
                <w:rFonts w:eastAsia="Times New Roman"/>
                <w:lang w:eastAsia="ru-RU"/>
              </w:rPr>
              <w:t>15</w:t>
            </w:r>
            <w:r w:rsidRPr="002E71A4">
              <w:rPr>
                <w:rFonts w:eastAsia="Times New Roman"/>
                <w:lang w:eastAsia="ru-RU"/>
              </w:rPr>
              <w:t>0 000,00 руб.</w:t>
            </w:r>
          </w:p>
          <w:p w14:paraId="1697ADEB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2027 год — 1 000 000,00 руб.</w:t>
            </w:r>
          </w:p>
          <w:p w14:paraId="53F7C20C" w14:textId="77777777" w:rsidR="008F06C9" w:rsidRPr="002E71A4" w:rsidRDefault="008F06C9" w:rsidP="008F06C9">
            <w:pPr>
              <w:snapToGrid w:val="0"/>
            </w:pPr>
            <w:r w:rsidRPr="002E71A4">
              <w:rPr>
                <w:rFonts w:eastAsia="Times New Roman"/>
                <w:lang w:eastAsia="ru-RU"/>
              </w:rPr>
              <w:t>2028 год — 1 000 000,00 руб.</w:t>
            </w:r>
          </w:p>
          <w:p w14:paraId="62DC309B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 xml:space="preserve">- Бюджет Тейковского муниципального района:          </w:t>
            </w:r>
          </w:p>
          <w:p w14:paraId="344199E1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2024 год – 997 379,00 руб.</w:t>
            </w:r>
          </w:p>
          <w:p w14:paraId="53B911F9" w14:textId="44841563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2025 год –</w:t>
            </w:r>
            <w:r w:rsidR="00B6139B" w:rsidRPr="002E71A4">
              <w:rPr>
                <w:rFonts w:eastAsia="Times New Roman"/>
                <w:lang w:eastAsia="ru-RU"/>
              </w:rPr>
              <w:t>1251419,44 руб</w:t>
            </w:r>
          </w:p>
          <w:p w14:paraId="7DF35100" w14:textId="258D39D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2026 год – 1 </w:t>
            </w:r>
            <w:r w:rsidR="00246BF9" w:rsidRPr="002E71A4">
              <w:rPr>
                <w:rFonts w:eastAsia="Times New Roman"/>
                <w:lang w:eastAsia="ru-RU"/>
              </w:rPr>
              <w:t>15</w:t>
            </w:r>
            <w:r w:rsidRPr="002E71A4">
              <w:rPr>
                <w:rFonts w:eastAsia="Times New Roman"/>
                <w:lang w:eastAsia="ru-RU"/>
              </w:rPr>
              <w:t>0 000,00 руб.</w:t>
            </w:r>
          </w:p>
          <w:p w14:paraId="7A775B24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2027 год – 1 000 000,00 руб.</w:t>
            </w:r>
          </w:p>
          <w:p w14:paraId="4FF074E1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2028 год - 1 000 000,00 руб.</w:t>
            </w:r>
          </w:p>
          <w:p w14:paraId="56C0BEDE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- Областной бюджет:</w:t>
            </w:r>
          </w:p>
          <w:p w14:paraId="3B673067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2024 год - 0,00 руб.</w:t>
            </w:r>
          </w:p>
          <w:p w14:paraId="00B8AC86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2025 год - 0,00 руб.</w:t>
            </w:r>
          </w:p>
          <w:p w14:paraId="47BF40A2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2026 год - 0,00 руб.</w:t>
            </w:r>
          </w:p>
          <w:p w14:paraId="0F1F6A49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2027 год - 0,00 руб.</w:t>
            </w:r>
          </w:p>
          <w:p w14:paraId="433D32E2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2028 год — 0,00 руб.</w:t>
            </w:r>
          </w:p>
          <w:p w14:paraId="1DD5E311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- Федеральный бюджет:</w:t>
            </w:r>
          </w:p>
          <w:p w14:paraId="3174CA49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2024 год - 0,00 руб.</w:t>
            </w:r>
          </w:p>
          <w:p w14:paraId="68811474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2025 год - 0,00 руб.</w:t>
            </w:r>
          </w:p>
          <w:p w14:paraId="3AFAA059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2026 год - 0,00 руб.</w:t>
            </w:r>
          </w:p>
          <w:p w14:paraId="3BE659FD" w14:textId="77777777" w:rsidR="008F06C9" w:rsidRPr="002E71A4" w:rsidRDefault="008F06C9" w:rsidP="008F06C9">
            <w:pPr>
              <w:snapToGrid w:val="0"/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lastRenderedPageBreak/>
              <w:t>2027 год - 0,00 руб.</w:t>
            </w:r>
          </w:p>
          <w:p w14:paraId="0F1708B8" w14:textId="77777777" w:rsidR="008F06C9" w:rsidRPr="002E71A4" w:rsidRDefault="008F06C9" w:rsidP="008F06C9">
            <w:pPr>
              <w:snapToGrid w:val="0"/>
            </w:pPr>
            <w:r w:rsidRPr="002E71A4">
              <w:rPr>
                <w:rFonts w:eastAsia="Times New Roman"/>
                <w:lang w:eastAsia="ru-RU"/>
              </w:rPr>
              <w:t>2028 год — 0,00 руб.</w:t>
            </w:r>
          </w:p>
        </w:tc>
      </w:tr>
    </w:tbl>
    <w:p w14:paraId="44A03706" w14:textId="77777777" w:rsidR="008F06C9" w:rsidRPr="002E71A4" w:rsidRDefault="008F06C9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B97601F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94F77FB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8BA8F41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8169DDC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6B2D450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58807A2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0E99B463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39A9E7F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635032A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AC73593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75F4801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D5A3517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8B38E51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B67A6E6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27A8790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1AFA07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9ACBAF2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28CA017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7E68BD0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28E9542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300F7F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37369E38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4560A71B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7F78BB4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EB74A83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38B2606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E2A1176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EECA9DF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83D86DB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B6B7E43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5D7B02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0E8E6E1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0923181E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260F89D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D2E5DF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6D8097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8F05613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722FF21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34A261DE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491430F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3C6863E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218D2A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D568AF1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1C1D0875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0DA403B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6FDED51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2A20CBA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2DCF2419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7EA89577" w14:textId="77777777" w:rsidR="00E41ECC" w:rsidRPr="002E71A4" w:rsidRDefault="00E41ECC" w:rsidP="008F06C9">
      <w:pPr>
        <w:widowControl/>
        <w:suppressAutoHyphens w:val="0"/>
        <w:jc w:val="right"/>
        <w:rPr>
          <w:rFonts w:eastAsia="Times New Roman"/>
          <w:lang w:eastAsia="ru-RU"/>
        </w:rPr>
      </w:pPr>
    </w:p>
    <w:p w14:paraId="516BABF6" w14:textId="77777777" w:rsidR="008F06C9" w:rsidRPr="002E71A4" w:rsidRDefault="008F06C9" w:rsidP="008F06C9">
      <w:pPr>
        <w:widowControl/>
        <w:suppressAutoHyphens w:val="0"/>
        <w:jc w:val="right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lastRenderedPageBreak/>
        <w:t xml:space="preserve">Приложение 4  </w:t>
      </w:r>
    </w:p>
    <w:p w14:paraId="2AB0D17D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>к постановлению администрации</w:t>
      </w:r>
    </w:p>
    <w:p w14:paraId="5C616912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>Тейковского муниципального района</w:t>
      </w:r>
    </w:p>
    <w:p w14:paraId="229DE03A" w14:textId="77777777" w:rsidR="002E71A4" w:rsidRPr="002E71A4" w:rsidRDefault="002E71A4" w:rsidP="002E71A4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r w:rsidRPr="002E71A4">
        <w:rPr>
          <w:rFonts w:eastAsia="Times New Roman"/>
          <w:lang w:eastAsia="ru-RU"/>
        </w:rPr>
        <w:t xml:space="preserve">от </w:t>
      </w:r>
      <w:r>
        <w:rPr>
          <w:rFonts w:eastAsia="Times New Roman"/>
          <w:lang w:eastAsia="ru-RU"/>
        </w:rPr>
        <w:t xml:space="preserve">28.01.2026 </w:t>
      </w:r>
      <w:r w:rsidRPr="002E71A4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>14</w:t>
      </w:r>
    </w:p>
    <w:p w14:paraId="0CE215DD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  <w:bookmarkStart w:id="0" w:name="_GoBack"/>
      <w:bookmarkEnd w:id="0"/>
    </w:p>
    <w:p w14:paraId="586D82B8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7C3CB8F6" w14:textId="77777777" w:rsidR="008F06C9" w:rsidRPr="002E71A4" w:rsidRDefault="008F06C9" w:rsidP="008F06C9">
      <w:pPr>
        <w:numPr>
          <w:ilvl w:val="0"/>
          <w:numId w:val="4"/>
        </w:numPr>
        <w:jc w:val="center"/>
      </w:pPr>
      <w:r w:rsidRPr="002E71A4">
        <w:rPr>
          <w:b/>
        </w:rPr>
        <w:t>4. Ресурсное обеспечение подпрограммы</w:t>
      </w:r>
    </w:p>
    <w:p w14:paraId="4090B9B1" w14:textId="77777777" w:rsidR="008F06C9" w:rsidRPr="002E71A4" w:rsidRDefault="008F06C9" w:rsidP="008F06C9">
      <w:pPr>
        <w:jc w:val="right"/>
        <w:rPr>
          <w:b/>
        </w:rPr>
      </w:pPr>
      <w:r w:rsidRPr="002E71A4">
        <w:rPr>
          <w:b/>
        </w:rPr>
        <w:t>руб.</w:t>
      </w:r>
    </w:p>
    <w:tbl>
      <w:tblPr>
        <w:tblW w:w="9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00"/>
        <w:gridCol w:w="1894"/>
        <w:gridCol w:w="1701"/>
        <w:gridCol w:w="850"/>
        <w:gridCol w:w="1144"/>
        <w:gridCol w:w="12"/>
        <w:gridCol w:w="6"/>
        <w:gridCol w:w="1004"/>
        <w:gridCol w:w="12"/>
        <w:gridCol w:w="6"/>
        <w:gridCol w:w="1050"/>
        <w:gridCol w:w="12"/>
        <w:gridCol w:w="6"/>
        <w:gridCol w:w="1116"/>
        <w:gridCol w:w="12"/>
        <w:gridCol w:w="6"/>
      </w:tblGrid>
      <w:tr w:rsidR="008F06C9" w:rsidRPr="002E71A4" w14:paraId="1B5FB26B" w14:textId="77777777" w:rsidTr="00DB617D">
        <w:trPr>
          <w:gridAfter w:val="1"/>
          <w:wAfter w:w="6" w:type="dxa"/>
          <w:trHeight w:val="197"/>
        </w:trPr>
        <w:tc>
          <w:tcPr>
            <w:tcW w:w="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08CC0" w14:textId="77777777" w:rsidR="008F06C9" w:rsidRPr="002E71A4" w:rsidRDefault="008F06C9" w:rsidP="008F06C9">
            <w:pPr>
              <w:jc w:val="center"/>
              <w:rPr>
                <w:b/>
              </w:rPr>
            </w:pPr>
            <w:r w:rsidRPr="002E71A4">
              <w:rPr>
                <w:rFonts w:eastAsia="Times New Roman"/>
                <w:b/>
              </w:rPr>
              <w:t>№</w:t>
            </w:r>
          </w:p>
          <w:p w14:paraId="6094663C" w14:textId="77777777" w:rsidR="008F06C9" w:rsidRPr="002E71A4" w:rsidRDefault="008F06C9" w:rsidP="008F06C9">
            <w:pPr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b/>
              </w:rPr>
              <w:t>п/п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2E663" w14:textId="77777777" w:rsidR="008F06C9" w:rsidRPr="002E71A4" w:rsidRDefault="008F06C9" w:rsidP="008F06C9">
            <w:pPr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b/>
              </w:rPr>
              <w:t>Наименование мероприятия / Источник ресурсного обеспечения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ED2E98" w14:textId="77777777" w:rsidR="008F06C9" w:rsidRPr="002E71A4" w:rsidRDefault="008F06C9" w:rsidP="008F06C9">
            <w:pPr>
              <w:jc w:val="center"/>
              <w:rPr>
                <w:rFonts w:eastAsia="Times New Roman"/>
                <w:lang w:eastAsia="ru-RU"/>
              </w:rPr>
            </w:pPr>
            <w:r w:rsidRPr="002E71A4">
              <w:rPr>
                <w:b/>
              </w:rPr>
              <w:t>Исполни-тели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F2153C2" w14:textId="77777777" w:rsidR="008F06C9" w:rsidRPr="002E71A4" w:rsidRDefault="008F06C9" w:rsidP="008F06C9">
            <w:pPr>
              <w:snapToGrid w:val="0"/>
              <w:jc w:val="center"/>
            </w:pPr>
            <w:r w:rsidRPr="002E71A4">
              <w:rPr>
                <w:b/>
              </w:rPr>
              <w:t>2024 год</w:t>
            </w:r>
          </w:p>
        </w:tc>
        <w:tc>
          <w:tcPr>
            <w:tcW w:w="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731D0" w14:textId="77777777" w:rsidR="008F06C9" w:rsidRPr="002E71A4" w:rsidRDefault="008F06C9" w:rsidP="008F06C9">
            <w:pPr>
              <w:jc w:val="center"/>
            </w:pPr>
            <w:r w:rsidRPr="002E71A4">
              <w:rPr>
                <w:b/>
              </w:rPr>
              <w:t>2025 год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C79D" w14:textId="77777777" w:rsidR="008F06C9" w:rsidRPr="002E71A4" w:rsidRDefault="008F06C9" w:rsidP="008F06C9">
            <w:pPr>
              <w:jc w:val="center"/>
            </w:pPr>
            <w:r w:rsidRPr="002E71A4">
              <w:rPr>
                <w:b/>
              </w:rPr>
              <w:t>2026 год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9DB7" w14:textId="77777777" w:rsidR="008F06C9" w:rsidRPr="002E71A4" w:rsidRDefault="008F06C9" w:rsidP="008F06C9">
            <w:pPr>
              <w:jc w:val="center"/>
            </w:pPr>
            <w:r w:rsidRPr="002E71A4">
              <w:rPr>
                <w:b/>
              </w:rPr>
              <w:t>2027 год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3A7D" w14:textId="77777777" w:rsidR="008F06C9" w:rsidRPr="002E71A4" w:rsidRDefault="008F06C9" w:rsidP="008F06C9">
            <w:pPr>
              <w:jc w:val="center"/>
            </w:pPr>
            <w:r w:rsidRPr="002E71A4">
              <w:rPr>
                <w:b/>
              </w:rPr>
              <w:t>2028 год</w:t>
            </w:r>
          </w:p>
        </w:tc>
      </w:tr>
      <w:tr w:rsidR="00B6139B" w:rsidRPr="002E71A4" w14:paraId="2D854B33" w14:textId="77777777" w:rsidTr="00DB617D">
        <w:trPr>
          <w:trHeight w:val="197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14C60A7" w14:textId="77777777" w:rsidR="00B6139B" w:rsidRPr="002E71A4" w:rsidRDefault="00B6139B" w:rsidP="00B6139B">
            <w:pPr>
              <w:rPr>
                <w:rFonts w:eastAsia="Times New Roman"/>
                <w:lang w:eastAsia="ru-RU"/>
              </w:rPr>
            </w:pPr>
            <w:r w:rsidRPr="002E71A4">
              <w:t>Подпрограмма, 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24BFD6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997 379,94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02E10" w14:textId="2FC14073" w:rsidR="00B6139B" w:rsidRPr="002E71A4" w:rsidRDefault="00B6139B" w:rsidP="00B6139B">
            <w:pPr>
              <w:jc w:val="center"/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3F3ED" w14:textId="5E5CF2ED" w:rsidR="00B6139B" w:rsidRPr="002E71A4" w:rsidRDefault="00B6139B" w:rsidP="00B6139B">
            <w:pPr>
              <w:jc w:val="center"/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BC51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3483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</w:tr>
      <w:tr w:rsidR="00B6139B" w:rsidRPr="002E71A4" w14:paraId="6F6C698F" w14:textId="77777777" w:rsidTr="00DB617D">
        <w:trPr>
          <w:trHeight w:val="197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A2B38C" w14:textId="77777777" w:rsidR="00B6139B" w:rsidRPr="002E71A4" w:rsidRDefault="00B6139B" w:rsidP="00B6139B">
            <w:pPr>
              <w:rPr>
                <w:rFonts w:eastAsia="Times New Roman"/>
                <w:lang w:eastAsia="ru-RU"/>
              </w:rPr>
            </w:pPr>
            <w:r w:rsidRPr="002E71A4">
              <w:t>Бюджетные ассигнования: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CF01C4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997 379,94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37214" w14:textId="23D24403" w:rsidR="00B6139B" w:rsidRPr="002E71A4" w:rsidRDefault="00B6139B" w:rsidP="00B6139B">
            <w:pPr>
              <w:jc w:val="center"/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C33BE" w14:textId="27AE5D02" w:rsidR="00B6139B" w:rsidRPr="002E71A4" w:rsidRDefault="00B6139B" w:rsidP="00B6139B">
            <w:pPr>
              <w:jc w:val="center"/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EEFE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607C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</w:tr>
      <w:tr w:rsidR="00B6139B" w:rsidRPr="002E71A4" w14:paraId="628ACF1E" w14:textId="77777777" w:rsidTr="00DB617D">
        <w:trPr>
          <w:trHeight w:val="197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D1A7E2C" w14:textId="77777777" w:rsidR="00B6139B" w:rsidRPr="002E71A4" w:rsidRDefault="00B6139B" w:rsidP="00B6139B">
            <w:pPr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 xml:space="preserve">- </w:t>
            </w:r>
            <w:r w:rsidRPr="002E71A4">
              <w:t>Бюджет Тейковского муниципального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673520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997 379,94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DEFFB" w14:textId="5487F577" w:rsidR="00B6139B" w:rsidRPr="002E71A4" w:rsidRDefault="00B6139B" w:rsidP="00B6139B">
            <w:pPr>
              <w:jc w:val="center"/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C44A0" w14:textId="79584C10" w:rsidR="00B6139B" w:rsidRPr="002E71A4" w:rsidRDefault="00B6139B" w:rsidP="00B6139B">
            <w:pPr>
              <w:jc w:val="center"/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A32B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5175" w14:textId="77777777" w:rsidR="00B6139B" w:rsidRPr="002E71A4" w:rsidRDefault="00B6139B" w:rsidP="00B6139B">
            <w:pPr>
              <w:jc w:val="center"/>
            </w:pPr>
            <w:r w:rsidRPr="002E71A4">
              <w:t>1 000 000</w:t>
            </w:r>
          </w:p>
        </w:tc>
      </w:tr>
      <w:tr w:rsidR="00B6139B" w:rsidRPr="002E71A4" w14:paraId="1CA47F2F" w14:textId="77777777" w:rsidTr="00DB617D">
        <w:trPr>
          <w:trHeight w:val="197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389508" w14:textId="77777777" w:rsidR="00B6139B" w:rsidRPr="002E71A4" w:rsidRDefault="00B6139B" w:rsidP="00B6139B">
            <w:pPr>
              <w:rPr>
                <w:rFonts w:eastAsia="Times New Roman"/>
                <w:lang w:eastAsia="ru-RU"/>
              </w:rPr>
            </w:pPr>
            <w:r w:rsidRPr="002E71A4">
              <w:rPr>
                <w:rFonts w:eastAsia="Times New Roman"/>
                <w:lang w:eastAsia="ru-RU"/>
              </w:rPr>
              <w:t>- Областной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BA134C" w14:textId="77777777" w:rsidR="00B6139B" w:rsidRPr="002E71A4" w:rsidRDefault="00B6139B" w:rsidP="00B6139B">
            <w:pPr>
              <w:snapToGrid w:val="0"/>
              <w:jc w:val="center"/>
            </w:pPr>
            <w:r w:rsidRPr="002E71A4">
              <w:t>0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317B7" w14:textId="7EE0AFEB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8E70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390C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83CF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</w:tr>
      <w:tr w:rsidR="00B6139B" w:rsidRPr="002E71A4" w14:paraId="5EF43236" w14:textId="77777777" w:rsidTr="00DB617D">
        <w:trPr>
          <w:trHeight w:val="197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AFDF86" w14:textId="77777777" w:rsidR="00B6139B" w:rsidRPr="002E71A4" w:rsidRDefault="00B6139B" w:rsidP="00B6139B">
            <w:r w:rsidRPr="002E71A4">
              <w:rPr>
                <w:rFonts w:eastAsia="Times New Roman"/>
                <w:lang w:eastAsia="ru-RU"/>
              </w:rPr>
              <w:t xml:space="preserve">- </w:t>
            </w:r>
            <w:r w:rsidRPr="002E71A4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1F1364" w14:textId="77777777" w:rsidR="00B6139B" w:rsidRPr="002E71A4" w:rsidRDefault="00B6139B" w:rsidP="00B6139B">
            <w:pPr>
              <w:snapToGrid w:val="0"/>
              <w:jc w:val="center"/>
              <w:rPr>
                <w:rFonts w:eastAsia="Times New Roman"/>
                <w:lang w:eastAsia="ru-RU"/>
              </w:rPr>
            </w:pPr>
            <w:r w:rsidRPr="002E71A4">
              <w:t>0</w:t>
            </w:r>
          </w:p>
        </w:tc>
        <w:tc>
          <w:tcPr>
            <w:tcW w:w="1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7929C" w14:textId="0CC9B479" w:rsidR="00B6139B" w:rsidRPr="002E71A4" w:rsidRDefault="00B6139B" w:rsidP="00B6139B">
            <w:pPr>
              <w:jc w:val="center"/>
              <w:rPr>
                <w:lang w:val="en-US"/>
              </w:rPr>
            </w:pPr>
            <w:r w:rsidRPr="002E71A4"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35C1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E0BD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C9246" w14:textId="77777777" w:rsidR="00B6139B" w:rsidRPr="002E71A4" w:rsidRDefault="00B6139B" w:rsidP="00B6139B">
            <w:pPr>
              <w:jc w:val="center"/>
            </w:pPr>
            <w:r w:rsidRPr="002E71A4">
              <w:t>0</w:t>
            </w:r>
          </w:p>
        </w:tc>
      </w:tr>
      <w:tr w:rsidR="00B6139B" w:rsidRPr="002E71A4" w14:paraId="36A55862" w14:textId="77777777" w:rsidTr="00DB617D">
        <w:trPr>
          <w:gridAfter w:val="2"/>
          <w:wAfter w:w="18" w:type="dxa"/>
          <w:trHeight w:val="645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36F4" w14:textId="77777777" w:rsidR="00B6139B" w:rsidRPr="002E71A4" w:rsidRDefault="00B6139B" w:rsidP="00B6139B">
            <w:pPr>
              <w:rPr>
                <w:bCs/>
              </w:rPr>
            </w:pPr>
            <w:r w:rsidRPr="002E71A4">
              <w:rPr>
                <w:bCs/>
                <w:u w:val="single"/>
              </w:rPr>
              <w:t>Основное мероприятие 1:</w:t>
            </w:r>
            <w:r w:rsidRPr="002E71A4">
              <w:rPr>
                <w:bCs/>
              </w:rPr>
              <w:t xml:space="preserve"> Информатизация, техническое и программное обеспечение, обслуживание и сопровождение информационных систем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6D9B4A9C" w14:textId="6E8B6284" w:rsidR="00B6139B" w:rsidRPr="002E71A4" w:rsidRDefault="00DB617D" w:rsidP="00B6139B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kern w:val="0"/>
                <w:lang w:eastAsia="ru-RU"/>
              </w:rPr>
              <w:t>Управление общественных связей, безопасности и обеспечения защиты государственной тайны, Муниципальное казенное учреждение «Единая дежурно-диспетчерская служба Тейковского муниципального района»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A274C" w14:textId="4A5C1B8C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28CB7" w14:textId="66CF0213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16EF" w14:textId="7DCD53DC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891F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29E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</w:tr>
      <w:tr w:rsidR="00B6139B" w:rsidRPr="002E71A4" w14:paraId="2BFEFDE7" w14:textId="77777777" w:rsidTr="00DB617D">
        <w:trPr>
          <w:gridAfter w:val="2"/>
          <w:wAfter w:w="18" w:type="dxa"/>
          <w:trHeight w:val="408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3C718F" w14:textId="77777777" w:rsidR="00B6139B" w:rsidRPr="002E71A4" w:rsidRDefault="00B6139B" w:rsidP="00B6139B">
            <w:pPr>
              <w:suppressLineNumbers/>
              <w:rPr>
                <w:bCs/>
              </w:rPr>
            </w:pPr>
            <w:r w:rsidRPr="002E71A4">
              <w:rPr>
                <w:bCs/>
              </w:rPr>
              <w:t>Бюджетные ассигнования: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DD3924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5EAC7" w14:textId="021BA7DC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CAE35" w14:textId="2E8F7955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3FFE5" w14:textId="49171B3A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CC975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8278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</w:tr>
      <w:tr w:rsidR="00B6139B" w:rsidRPr="002E71A4" w14:paraId="208C5773" w14:textId="77777777" w:rsidTr="00DB617D">
        <w:trPr>
          <w:gridAfter w:val="2"/>
          <w:wAfter w:w="18" w:type="dxa"/>
          <w:trHeight w:val="39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5F4541" w14:textId="77777777" w:rsidR="00B6139B" w:rsidRPr="002E71A4" w:rsidRDefault="00B6139B" w:rsidP="00B6139B">
            <w:pPr>
              <w:suppressLineNumbers/>
              <w:rPr>
                <w:bCs/>
              </w:rPr>
            </w:pPr>
            <w:r w:rsidRPr="002E71A4">
              <w:rPr>
                <w:rFonts w:eastAsia="Times New Roman"/>
                <w:bCs/>
                <w:lang w:eastAsia="ru-RU"/>
              </w:rPr>
              <w:t xml:space="preserve">- </w:t>
            </w:r>
            <w:r w:rsidRPr="002E71A4">
              <w:rPr>
                <w:bCs/>
              </w:rPr>
              <w:t>Бюджет Тейковского муниципального района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F0D39D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2F165" w14:textId="6D94D309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394D9" w14:textId="512E70F8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1251419,44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2048D" w14:textId="167C6719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t>1 150 000,00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56626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79E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1 000 000</w:t>
            </w:r>
          </w:p>
        </w:tc>
      </w:tr>
      <w:tr w:rsidR="00B6139B" w:rsidRPr="002E71A4" w14:paraId="345953D2" w14:textId="77777777" w:rsidTr="00DB617D">
        <w:trPr>
          <w:gridAfter w:val="2"/>
          <w:wAfter w:w="18" w:type="dxa"/>
          <w:trHeight w:val="403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039EC9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- Областной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EF4DD9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A6CF4" w14:textId="6662BCC1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28E80" w14:textId="7DB0B1AE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7BD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B595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12DB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  <w:tr w:rsidR="00B6139B" w:rsidRPr="002E71A4" w14:paraId="367E84D9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F1674B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- Федеральный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49772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292CF" w14:textId="3CE44D20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6D0FD" w14:textId="7E9D6D5F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3FD2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937D3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8001" w14:textId="77777777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  <w:tr w:rsidR="00B6139B" w:rsidRPr="002E71A4" w14:paraId="5279539E" w14:textId="77777777" w:rsidTr="00DB617D">
        <w:trPr>
          <w:gridAfter w:val="2"/>
          <w:wAfter w:w="18" w:type="dxa"/>
          <w:trHeight w:val="704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BB548C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bCs/>
              </w:rPr>
              <w:t>Мероприятие 1: Содержание и развитие информационных и телекоммуникационных систем и оборудования Тейковского муниципального района.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225C930" w14:textId="0D35293E" w:rsidR="00B6139B" w:rsidRPr="002E71A4" w:rsidRDefault="00DB617D" w:rsidP="00B6139B">
            <w:pPr>
              <w:jc w:val="center"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kern w:val="0"/>
                <w:lang w:eastAsia="ru-RU"/>
              </w:rPr>
              <w:t>Управление общественных связей, безопасности и обеспечения защиты государственной тайны, Муниципальное казенное учреждение «Единая дежурно-</w:t>
            </w:r>
            <w:r w:rsidRPr="002E71A4">
              <w:rPr>
                <w:rFonts w:eastAsia="Times New Roman"/>
                <w:kern w:val="0"/>
                <w:lang w:eastAsia="ru-RU"/>
              </w:rPr>
              <w:lastRenderedPageBreak/>
              <w:t>диспетчерская служба Тейковского муниципального района»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EA40E08" w14:textId="5D501636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lastRenderedPageBreak/>
              <w:t>939419,44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6BB0959" w14:textId="7B949E1B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939419,44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256E7" w14:textId="1C3A85DE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1050000,00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C9EE7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58EC98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</w:tr>
      <w:tr w:rsidR="00B6139B" w:rsidRPr="002E71A4" w14:paraId="6060D854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89AA6B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Бюджетные ассигнования: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35B926E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D4B59" w14:textId="5FC6BD53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939419,44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05074" w14:textId="0F825C49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939419,44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B31AE" w14:textId="03A4675C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1050000,00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BB4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5454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</w:tr>
      <w:tr w:rsidR="00B6139B" w:rsidRPr="002E71A4" w14:paraId="0282C42D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580918" w14:textId="77777777" w:rsidR="00B6139B" w:rsidRPr="002E71A4" w:rsidRDefault="00B6139B" w:rsidP="00B6139B">
            <w:pPr>
              <w:suppressLineNumbers/>
              <w:rPr>
                <w:bCs/>
              </w:rPr>
            </w:pPr>
            <w:r w:rsidRPr="002E71A4">
              <w:rPr>
                <w:rFonts w:eastAsia="Times New Roman"/>
                <w:bCs/>
                <w:lang w:eastAsia="ru-RU"/>
              </w:rPr>
              <w:t xml:space="preserve">- </w:t>
            </w:r>
            <w:r w:rsidRPr="002E71A4">
              <w:rPr>
                <w:bCs/>
              </w:rPr>
              <w:t>Бюджет Тейковского муниципального района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261E438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CED9E" w14:textId="25303BE9" w:rsidR="00B6139B" w:rsidRPr="002E71A4" w:rsidRDefault="00B6139B" w:rsidP="00B6139B">
            <w:pPr>
              <w:snapToGrid w:val="0"/>
              <w:jc w:val="center"/>
              <w:rPr>
                <w:bCs/>
              </w:rPr>
            </w:pPr>
            <w:r w:rsidRPr="002E71A4">
              <w:rPr>
                <w:bCs/>
              </w:rPr>
              <w:t>939419,44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4A5DB" w14:textId="171B1458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939419,44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BAC22" w14:textId="52182731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1050000,00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6B92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8400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900 000</w:t>
            </w:r>
          </w:p>
        </w:tc>
      </w:tr>
      <w:tr w:rsidR="00B6139B" w:rsidRPr="002E71A4" w14:paraId="4CF353E7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ACB375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lastRenderedPageBreak/>
              <w:t>- Областной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56D89CB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BE5B9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  <w:lang w:val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8ADCB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1870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7CC4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639C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  <w:tr w:rsidR="00B6139B" w:rsidRPr="002E71A4" w14:paraId="4B47189F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E6A50D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- Федеральный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456BF4A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52C03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  <w:lang w:val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6366B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2A413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D5AD3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161B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  <w:tr w:rsidR="00B6139B" w:rsidRPr="002E71A4" w14:paraId="6DABF304" w14:textId="77777777" w:rsidTr="00DB617D">
        <w:trPr>
          <w:gridAfter w:val="2"/>
          <w:wAfter w:w="18" w:type="dxa"/>
          <w:trHeight w:val="1441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886DB2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bCs/>
              </w:rPr>
              <w:t>Мероприятие 2: Выполнение требований по защите конфиденциальной информации, обрабатываемой в автоматизированных системах Тейковского муниципального района.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289B0FC" w14:textId="6E0A82C7" w:rsidR="00B6139B" w:rsidRPr="002E71A4" w:rsidRDefault="00DB617D" w:rsidP="00B6139B">
            <w:pPr>
              <w:jc w:val="center"/>
              <w:rPr>
                <w:bCs/>
              </w:rPr>
            </w:pPr>
            <w:r w:rsidRPr="002E71A4">
              <w:rPr>
                <w:rFonts w:eastAsia="Times New Roman"/>
                <w:kern w:val="0"/>
                <w:lang w:eastAsia="ru-RU"/>
              </w:rPr>
              <w:t>Управление общественных связей, безопасности и обеспечения защиты государственной тайны, Муниципальное казенное учреждение «Единая дежурно-диспетчерская служба Тейковского муниципального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75768F8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</w:rPr>
              <w:t>1</w:t>
            </w:r>
            <w:r w:rsidRPr="002E71A4">
              <w:rPr>
                <w:bCs/>
                <w:lang w:val="en-US"/>
              </w:rPr>
              <w:t>00 000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F62DF7C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312000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49FBF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11141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3B9410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</w:tr>
      <w:tr w:rsidR="00B6139B" w:rsidRPr="002E71A4" w14:paraId="3033F43E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96CC0C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Бюджетные ассигнования: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C1EE244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B38EC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</w:rPr>
              <w:t>1</w:t>
            </w:r>
            <w:r w:rsidRPr="002E71A4">
              <w:rPr>
                <w:bCs/>
                <w:lang w:val="en-US"/>
              </w:rPr>
              <w:t>00 000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396FF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312000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5F45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C177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E58B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</w:tr>
      <w:tr w:rsidR="00B6139B" w:rsidRPr="002E71A4" w14:paraId="3BFF6C52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2DB3FB" w14:textId="77777777" w:rsidR="00B6139B" w:rsidRPr="002E71A4" w:rsidRDefault="00B6139B" w:rsidP="00B6139B">
            <w:pPr>
              <w:suppressLineNumbers/>
              <w:rPr>
                <w:bCs/>
              </w:rPr>
            </w:pPr>
            <w:r w:rsidRPr="002E71A4">
              <w:rPr>
                <w:rFonts w:eastAsia="Times New Roman"/>
                <w:bCs/>
                <w:lang w:eastAsia="ru-RU"/>
              </w:rPr>
              <w:t xml:space="preserve">- </w:t>
            </w:r>
            <w:r w:rsidRPr="002E71A4">
              <w:rPr>
                <w:bCs/>
              </w:rPr>
              <w:t>Бюджет Тейковского муниципального района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85E8CA1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604A2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</w:rPr>
              <w:t>1</w:t>
            </w:r>
            <w:r w:rsidRPr="002E71A4">
              <w:rPr>
                <w:bCs/>
                <w:lang w:val="en-US"/>
              </w:rPr>
              <w:t>00 000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C9657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312000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0592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127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4F86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100 000</w:t>
            </w:r>
          </w:p>
        </w:tc>
      </w:tr>
      <w:tr w:rsidR="00B6139B" w:rsidRPr="002E71A4" w14:paraId="0983A572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EB58CF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- Областной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FBAE0ED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3DB3B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  <w:lang w:val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E5F70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05960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A44C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CB13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  <w:tr w:rsidR="00B6139B" w:rsidRPr="002E71A4" w14:paraId="542EAA6A" w14:textId="77777777" w:rsidTr="00DB617D">
        <w:trPr>
          <w:gridAfter w:val="2"/>
          <w:wAfter w:w="18" w:type="dxa"/>
          <w:trHeight w:val="37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6EBE8A" w14:textId="77777777" w:rsidR="00B6139B" w:rsidRPr="002E71A4" w:rsidRDefault="00B6139B" w:rsidP="00B6139B">
            <w:pPr>
              <w:suppressLineNumbers/>
              <w:rPr>
                <w:rFonts w:eastAsia="Times New Roman"/>
                <w:bCs/>
                <w:lang w:eastAsia="ru-RU"/>
              </w:rPr>
            </w:pPr>
            <w:r w:rsidRPr="002E71A4">
              <w:rPr>
                <w:rFonts w:eastAsia="Times New Roman"/>
                <w:bCs/>
                <w:lang w:eastAsia="ru-RU"/>
              </w:rPr>
              <w:t>- Федеральный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590697C" w14:textId="77777777" w:rsidR="00B6139B" w:rsidRPr="002E71A4" w:rsidRDefault="00B6139B" w:rsidP="00B6139B">
            <w:pPr>
              <w:suppressLineNumbers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B7A1D" w14:textId="77777777" w:rsidR="00B6139B" w:rsidRPr="002E71A4" w:rsidRDefault="00B6139B" w:rsidP="00B6139B">
            <w:pPr>
              <w:jc w:val="center"/>
              <w:rPr>
                <w:bCs/>
                <w:lang w:val="en-US"/>
              </w:rPr>
            </w:pPr>
            <w:r w:rsidRPr="002E71A4">
              <w:rPr>
                <w:bCs/>
                <w:lang w:val="en-US"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869A1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8F6B7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B148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F916" w14:textId="77777777" w:rsidR="00B6139B" w:rsidRPr="002E71A4" w:rsidRDefault="00B6139B" w:rsidP="00B6139B">
            <w:pPr>
              <w:jc w:val="center"/>
              <w:rPr>
                <w:bCs/>
              </w:rPr>
            </w:pPr>
            <w:r w:rsidRPr="002E71A4">
              <w:rPr>
                <w:bCs/>
              </w:rPr>
              <w:t>0</w:t>
            </w:r>
          </w:p>
        </w:tc>
      </w:tr>
    </w:tbl>
    <w:p w14:paraId="1D4C9427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1DDC685F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B9CD3F0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3A7B6658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B1214BD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6FB2572C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7C71BE3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1C859255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4B4B8991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BE94C7B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3027C521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00C2508B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399897E6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E081D43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085755F4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1989377A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402201E3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73AF2EA3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229D26DE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01E8CBAC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5ADA41BA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021857EA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7AF1603B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1905A86E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091B4B39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77217337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594DF6F2" w14:textId="77777777" w:rsidR="008F06C9" w:rsidRPr="002E71A4" w:rsidRDefault="008F06C9" w:rsidP="008F06C9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p w14:paraId="101D2FF3" w14:textId="77777777" w:rsidR="00274AB3" w:rsidRPr="002E71A4" w:rsidRDefault="00274AB3">
      <w:pPr>
        <w:autoSpaceDE w:val="0"/>
        <w:autoSpaceDN w:val="0"/>
        <w:adjustRightInd w:val="0"/>
        <w:jc w:val="right"/>
        <w:outlineLvl w:val="0"/>
        <w:rPr>
          <w:rFonts w:eastAsia="Times New Roman"/>
          <w:lang w:eastAsia="ru-RU"/>
        </w:rPr>
      </w:pPr>
    </w:p>
    <w:sectPr w:rsidR="00274AB3" w:rsidRPr="002E71A4" w:rsidSect="00274AB3">
      <w:pgSz w:w="11907" w:h="16838" w:code="9"/>
      <w:pgMar w:top="1134" w:right="567" w:bottom="1134" w:left="1701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CE594" w14:textId="77777777" w:rsidR="00E865D8" w:rsidRDefault="00E865D8">
      <w:r>
        <w:separator/>
      </w:r>
    </w:p>
  </w:endnote>
  <w:endnote w:type="continuationSeparator" w:id="0">
    <w:p w14:paraId="4324A64F" w14:textId="77777777" w:rsidR="00E865D8" w:rsidRDefault="00E8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CC"/>
    <w:family w:val="auto"/>
    <w:pitch w:val="variable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B0481" w14:textId="77777777" w:rsidR="00E865D8" w:rsidRDefault="00E865D8">
      <w:r>
        <w:separator/>
      </w:r>
    </w:p>
  </w:footnote>
  <w:footnote w:type="continuationSeparator" w:id="0">
    <w:p w14:paraId="71A912F4" w14:textId="77777777" w:rsidR="00E865D8" w:rsidRDefault="00E86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"/>
        </w:tabs>
        <w:ind w:left="468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"/>
        </w:tabs>
        <w:ind w:left="36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20D66E6"/>
    <w:multiLevelType w:val="hybridMultilevel"/>
    <w:tmpl w:val="93E2D04E"/>
    <w:lvl w:ilvl="0" w:tplc="9FAAE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5D26BAF"/>
    <w:multiLevelType w:val="hybridMultilevel"/>
    <w:tmpl w:val="DC0417C0"/>
    <w:lvl w:ilvl="0" w:tplc="88D4D79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C4F531E"/>
    <w:multiLevelType w:val="hybridMultilevel"/>
    <w:tmpl w:val="332EE2DE"/>
    <w:lvl w:ilvl="0" w:tplc="3F505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CAD70B8"/>
    <w:multiLevelType w:val="hybridMultilevel"/>
    <w:tmpl w:val="31D88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854D3"/>
    <w:multiLevelType w:val="hybridMultilevel"/>
    <w:tmpl w:val="04E2B5E0"/>
    <w:lvl w:ilvl="0" w:tplc="C7BE79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450F9F"/>
    <w:multiLevelType w:val="hybridMultilevel"/>
    <w:tmpl w:val="A3DA741C"/>
    <w:lvl w:ilvl="0" w:tplc="E7C87652">
      <w:start w:val="1"/>
      <w:numFmt w:val="decimal"/>
      <w:lvlText w:val="%1)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F13842"/>
    <w:multiLevelType w:val="hybridMultilevel"/>
    <w:tmpl w:val="31D88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0840F5"/>
    <w:multiLevelType w:val="hybridMultilevel"/>
    <w:tmpl w:val="4DB4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AC10D9"/>
    <w:multiLevelType w:val="hybridMultilevel"/>
    <w:tmpl w:val="90988F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E7411B"/>
    <w:multiLevelType w:val="hybridMultilevel"/>
    <w:tmpl w:val="F5685CAC"/>
    <w:lvl w:ilvl="0" w:tplc="23E67DA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612979"/>
    <w:multiLevelType w:val="multilevel"/>
    <w:tmpl w:val="7D3277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</w:rPr>
    </w:lvl>
    <w:lvl w:ilvl="1">
      <w:start w:val="3"/>
      <w:numFmt w:val="decimal"/>
      <w:isLgl/>
      <w:lvlText w:val="%1.%2"/>
      <w:lvlJc w:val="left"/>
      <w:pPr>
        <w:ind w:left="951" w:hanging="525"/>
      </w:pPr>
      <w:rPr>
        <w:rFonts w:eastAsia="Andale Sans UI"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eastAsia="Andale Sans UI" w:hint="default"/>
        <w:b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eastAsia="Andale Sans UI" w:hint="default"/>
        <w:b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eastAsia="Andale Sans UI" w:hint="default"/>
        <w:b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eastAsia="Andale Sans U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eastAsia="Andale Sans U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eastAsia="Andale Sans U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eastAsia="Andale Sans UI" w:hint="default"/>
        <w:b/>
      </w:rPr>
    </w:lvl>
  </w:abstractNum>
  <w:abstractNum w:abstractNumId="18" w15:restartNumberingAfterBreak="0">
    <w:nsid w:val="1855275B"/>
    <w:multiLevelType w:val="hybridMultilevel"/>
    <w:tmpl w:val="09A41DF6"/>
    <w:lvl w:ilvl="0" w:tplc="C8341E48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19" w15:restartNumberingAfterBreak="0">
    <w:nsid w:val="1B984A85"/>
    <w:multiLevelType w:val="hybridMultilevel"/>
    <w:tmpl w:val="986854A2"/>
    <w:lvl w:ilvl="0" w:tplc="362222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16141F"/>
    <w:multiLevelType w:val="hybridMultilevel"/>
    <w:tmpl w:val="D5329F52"/>
    <w:lvl w:ilvl="0" w:tplc="6CEC1F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D81AC1"/>
    <w:multiLevelType w:val="hybridMultilevel"/>
    <w:tmpl w:val="377CD6CA"/>
    <w:lvl w:ilvl="0" w:tplc="DA4E75DE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E37B62"/>
    <w:multiLevelType w:val="hybridMultilevel"/>
    <w:tmpl w:val="9B44F5C8"/>
    <w:lvl w:ilvl="0" w:tplc="63EE25A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5D61EA"/>
    <w:multiLevelType w:val="hybridMultilevel"/>
    <w:tmpl w:val="756C504E"/>
    <w:lvl w:ilvl="0" w:tplc="F418DF0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87A06BD"/>
    <w:multiLevelType w:val="hybridMultilevel"/>
    <w:tmpl w:val="5E30D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7D4A89"/>
    <w:multiLevelType w:val="multilevel"/>
    <w:tmpl w:val="15F60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10" w:hanging="52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15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92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73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  <w:b/>
      </w:rPr>
    </w:lvl>
  </w:abstractNum>
  <w:abstractNum w:abstractNumId="26" w15:restartNumberingAfterBreak="0">
    <w:nsid w:val="2A220DCA"/>
    <w:multiLevelType w:val="hybridMultilevel"/>
    <w:tmpl w:val="EA5C92F0"/>
    <w:lvl w:ilvl="0" w:tplc="94EEFC4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DE443CF"/>
    <w:multiLevelType w:val="hybridMultilevel"/>
    <w:tmpl w:val="741245F0"/>
    <w:lvl w:ilvl="0" w:tplc="DA08273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3B269EE"/>
    <w:multiLevelType w:val="hybridMultilevel"/>
    <w:tmpl w:val="5C546E5E"/>
    <w:lvl w:ilvl="0" w:tplc="488EE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A9687C"/>
    <w:multiLevelType w:val="hybridMultilevel"/>
    <w:tmpl w:val="73C4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06524"/>
    <w:multiLevelType w:val="multilevel"/>
    <w:tmpl w:val="A7FAC4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3DB75A18"/>
    <w:multiLevelType w:val="hybridMultilevel"/>
    <w:tmpl w:val="F150177A"/>
    <w:lvl w:ilvl="0" w:tplc="A674199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DEA7932"/>
    <w:multiLevelType w:val="multilevel"/>
    <w:tmpl w:val="C34844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3" w15:restartNumberingAfterBreak="0">
    <w:nsid w:val="3DFE729C"/>
    <w:multiLevelType w:val="hybridMultilevel"/>
    <w:tmpl w:val="5DD05BC0"/>
    <w:lvl w:ilvl="0" w:tplc="5052C92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7F724A2"/>
    <w:multiLevelType w:val="hybridMultilevel"/>
    <w:tmpl w:val="85D23DCE"/>
    <w:lvl w:ilvl="0" w:tplc="940284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C023D4D"/>
    <w:multiLevelType w:val="hybridMultilevel"/>
    <w:tmpl w:val="D764D62E"/>
    <w:lvl w:ilvl="0" w:tplc="96B2900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4F872CAA"/>
    <w:multiLevelType w:val="hybridMultilevel"/>
    <w:tmpl w:val="31D880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044756"/>
    <w:multiLevelType w:val="multilevel"/>
    <w:tmpl w:val="E88AB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0711FF7"/>
    <w:multiLevelType w:val="hybridMultilevel"/>
    <w:tmpl w:val="B6349C56"/>
    <w:lvl w:ilvl="0" w:tplc="F3D0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D874EC"/>
    <w:multiLevelType w:val="hybridMultilevel"/>
    <w:tmpl w:val="7ACE8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CF5F83"/>
    <w:multiLevelType w:val="hybridMultilevel"/>
    <w:tmpl w:val="68E4757A"/>
    <w:lvl w:ilvl="0" w:tplc="0D2A5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6665CA"/>
    <w:multiLevelType w:val="hybridMultilevel"/>
    <w:tmpl w:val="875C5184"/>
    <w:lvl w:ilvl="0" w:tplc="8CC0438C">
      <w:start w:val="3"/>
      <w:numFmt w:val="decimal"/>
      <w:lvlText w:val="%1."/>
      <w:lvlJc w:val="left"/>
      <w:pPr>
        <w:ind w:left="2045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66097"/>
    <w:multiLevelType w:val="hybridMultilevel"/>
    <w:tmpl w:val="8BA013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A24F23"/>
    <w:multiLevelType w:val="hybridMultilevel"/>
    <w:tmpl w:val="8CAAFB86"/>
    <w:lvl w:ilvl="0" w:tplc="BF20D5B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4E07952"/>
    <w:multiLevelType w:val="hybridMultilevel"/>
    <w:tmpl w:val="AE406586"/>
    <w:lvl w:ilvl="0" w:tplc="244A6F2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7665618"/>
    <w:multiLevelType w:val="hybridMultilevel"/>
    <w:tmpl w:val="90580A84"/>
    <w:lvl w:ilvl="0" w:tplc="6A768C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747DB1"/>
    <w:multiLevelType w:val="hybridMultilevel"/>
    <w:tmpl w:val="AE0EFB28"/>
    <w:lvl w:ilvl="0" w:tplc="9954A9A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B36FE4"/>
    <w:multiLevelType w:val="hybridMultilevel"/>
    <w:tmpl w:val="3D2E68DC"/>
    <w:lvl w:ilvl="0" w:tplc="C8DC1600">
      <w:start w:val="1"/>
      <w:numFmt w:val="decimal"/>
      <w:lvlText w:val="%1."/>
      <w:lvlJc w:val="left"/>
      <w:pPr>
        <w:ind w:left="2045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8" w15:restartNumberingAfterBreak="0">
    <w:nsid w:val="7B0D7F27"/>
    <w:multiLevelType w:val="hybridMultilevel"/>
    <w:tmpl w:val="30DCD22A"/>
    <w:lvl w:ilvl="0" w:tplc="F71EF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D591CC8"/>
    <w:multiLevelType w:val="hybridMultilevel"/>
    <w:tmpl w:val="31D88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42"/>
  </w:num>
  <w:num w:numId="9">
    <w:abstractNumId w:val="14"/>
  </w:num>
  <w:num w:numId="10">
    <w:abstractNumId w:val="37"/>
  </w:num>
  <w:num w:numId="11">
    <w:abstractNumId w:val="9"/>
  </w:num>
  <w:num w:numId="12">
    <w:abstractNumId w:val="32"/>
  </w:num>
  <w:num w:numId="13">
    <w:abstractNumId w:val="45"/>
  </w:num>
  <w:num w:numId="14">
    <w:abstractNumId w:val="17"/>
  </w:num>
  <w:num w:numId="15">
    <w:abstractNumId w:val="28"/>
  </w:num>
  <w:num w:numId="16">
    <w:abstractNumId w:val="19"/>
  </w:num>
  <w:num w:numId="17">
    <w:abstractNumId w:val="39"/>
  </w:num>
  <w:num w:numId="18">
    <w:abstractNumId w:val="25"/>
  </w:num>
  <w:num w:numId="19">
    <w:abstractNumId w:val="35"/>
  </w:num>
  <w:num w:numId="20">
    <w:abstractNumId w:val="47"/>
  </w:num>
  <w:num w:numId="21">
    <w:abstractNumId w:val="22"/>
  </w:num>
  <w:num w:numId="22">
    <w:abstractNumId w:val="7"/>
  </w:num>
  <w:num w:numId="23">
    <w:abstractNumId w:val="27"/>
  </w:num>
  <w:num w:numId="24">
    <w:abstractNumId w:val="30"/>
  </w:num>
  <w:num w:numId="25">
    <w:abstractNumId w:val="33"/>
  </w:num>
  <w:num w:numId="26">
    <w:abstractNumId w:val="8"/>
  </w:num>
  <w:num w:numId="27">
    <w:abstractNumId w:val="38"/>
  </w:num>
  <w:num w:numId="28">
    <w:abstractNumId w:val="24"/>
  </w:num>
  <w:num w:numId="29">
    <w:abstractNumId w:val="41"/>
  </w:num>
  <w:num w:numId="30">
    <w:abstractNumId w:val="16"/>
  </w:num>
  <w:num w:numId="31">
    <w:abstractNumId w:val="31"/>
  </w:num>
  <w:num w:numId="32">
    <w:abstractNumId w:val="26"/>
  </w:num>
  <w:num w:numId="33">
    <w:abstractNumId w:val="12"/>
  </w:num>
  <w:num w:numId="34">
    <w:abstractNumId w:val="21"/>
  </w:num>
  <w:num w:numId="35">
    <w:abstractNumId w:val="48"/>
  </w:num>
  <w:num w:numId="36">
    <w:abstractNumId w:val="40"/>
  </w:num>
  <w:num w:numId="37">
    <w:abstractNumId w:val="44"/>
  </w:num>
  <w:num w:numId="38">
    <w:abstractNumId w:val="20"/>
  </w:num>
  <w:num w:numId="39">
    <w:abstractNumId w:val="15"/>
  </w:num>
  <w:num w:numId="40">
    <w:abstractNumId w:val="29"/>
  </w:num>
  <w:num w:numId="41">
    <w:abstractNumId w:val="49"/>
  </w:num>
  <w:num w:numId="42">
    <w:abstractNumId w:val="36"/>
  </w:num>
  <w:num w:numId="43">
    <w:abstractNumId w:val="13"/>
  </w:num>
  <w:num w:numId="44">
    <w:abstractNumId w:val="10"/>
  </w:num>
  <w:num w:numId="45">
    <w:abstractNumId w:val="11"/>
  </w:num>
  <w:num w:numId="46">
    <w:abstractNumId w:val="18"/>
  </w:num>
  <w:num w:numId="47">
    <w:abstractNumId w:val="23"/>
  </w:num>
  <w:num w:numId="48">
    <w:abstractNumId w:val="46"/>
  </w:num>
  <w:num w:numId="49">
    <w:abstractNumId w:val="34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A13"/>
    <w:rsid w:val="00005691"/>
    <w:rsid w:val="00005F7F"/>
    <w:rsid w:val="00007F61"/>
    <w:rsid w:val="00015ADE"/>
    <w:rsid w:val="00017A46"/>
    <w:rsid w:val="00024649"/>
    <w:rsid w:val="00026CDC"/>
    <w:rsid w:val="00031313"/>
    <w:rsid w:val="00043A1E"/>
    <w:rsid w:val="000470ED"/>
    <w:rsid w:val="00047865"/>
    <w:rsid w:val="000510D9"/>
    <w:rsid w:val="00061D33"/>
    <w:rsid w:val="00064AB1"/>
    <w:rsid w:val="00074CE8"/>
    <w:rsid w:val="000756C6"/>
    <w:rsid w:val="000808A7"/>
    <w:rsid w:val="000834D4"/>
    <w:rsid w:val="0009413F"/>
    <w:rsid w:val="00096F1D"/>
    <w:rsid w:val="000A2426"/>
    <w:rsid w:val="000A7234"/>
    <w:rsid w:val="000B1908"/>
    <w:rsid w:val="000B1F7D"/>
    <w:rsid w:val="000B2C5B"/>
    <w:rsid w:val="000B46D8"/>
    <w:rsid w:val="000C3DC4"/>
    <w:rsid w:val="000C4569"/>
    <w:rsid w:val="000D498E"/>
    <w:rsid w:val="000E027E"/>
    <w:rsid w:val="000E3EE4"/>
    <w:rsid w:val="000F2AB8"/>
    <w:rsid w:val="000F6ADD"/>
    <w:rsid w:val="000F7736"/>
    <w:rsid w:val="00102D01"/>
    <w:rsid w:val="001062C7"/>
    <w:rsid w:val="001133E2"/>
    <w:rsid w:val="00117E5C"/>
    <w:rsid w:val="00121A41"/>
    <w:rsid w:val="00122DC4"/>
    <w:rsid w:val="00123AEC"/>
    <w:rsid w:val="00123D59"/>
    <w:rsid w:val="00127211"/>
    <w:rsid w:val="00127E1E"/>
    <w:rsid w:val="00140620"/>
    <w:rsid w:val="00142AC7"/>
    <w:rsid w:val="00146060"/>
    <w:rsid w:val="00152B42"/>
    <w:rsid w:val="00164DCB"/>
    <w:rsid w:val="00166899"/>
    <w:rsid w:val="0016722C"/>
    <w:rsid w:val="00170A3E"/>
    <w:rsid w:val="00175DA0"/>
    <w:rsid w:val="001800D9"/>
    <w:rsid w:val="0018736F"/>
    <w:rsid w:val="0019050F"/>
    <w:rsid w:val="00191F1F"/>
    <w:rsid w:val="00191FB7"/>
    <w:rsid w:val="0019529A"/>
    <w:rsid w:val="00196F61"/>
    <w:rsid w:val="001973C6"/>
    <w:rsid w:val="001A310E"/>
    <w:rsid w:val="001B0417"/>
    <w:rsid w:val="001B04B8"/>
    <w:rsid w:val="001B21F1"/>
    <w:rsid w:val="001B30EA"/>
    <w:rsid w:val="001C090D"/>
    <w:rsid w:val="001C0E23"/>
    <w:rsid w:val="001C52FE"/>
    <w:rsid w:val="001C6E06"/>
    <w:rsid w:val="001D2708"/>
    <w:rsid w:val="001D305F"/>
    <w:rsid w:val="001D5D3C"/>
    <w:rsid w:val="001E06D4"/>
    <w:rsid w:val="001E2774"/>
    <w:rsid w:val="001E4378"/>
    <w:rsid w:val="001E6171"/>
    <w:rsid w:val="001F168B"/>
    <w:rsid w:val="001F6FDE"/>
    <w:rsid w:val="002026EA"/>
    <w:rsid w:val="0020493B"/>
    <w:rsid w:val="002054C6"/>
    <w:rsid w:val="00205D27"/>
    <w:rsid w:val="002106D9"/>
    <w:rsid w:val="002171EF"/>
    <w:rsid w:val="002219C7"/>
    <w:rsid w:val="00231595"/>
    <w:rsid w:val="0023223E"/>
    <w:rsid w:val="00234B9C"/>
    <w:rsid w:val="0023594B"/>
    <w:rsid w:val="00237D3D"/>
    <w:rsid w:val="00246568"/>
    <w:rsid w:val="00246BF9"/>
    <w:rsid w:val="0025109F"/>
    <w:rsid w:val="00262ECE"/>
    <w:rsid w:val="00262FB9"/>
    <w:rsid w:val="00263749"/>
    <w:rsid w:val="002663F4"/>
    <w:rsid w:val="00274AB3"/>
    <w:rsid w:val="0027529E"/>
    <w:rsid w:val="002767B9"/>
    <w:rsid w:val="00276E0C"/>
    <w:rsid w:val="00290A80"/>
    <w:rsid w:val="002924AF"/>
    <w:rsid w:val="00292714"/>
    <w:rsid w:val="002931A3"/>
    <w:rsid w:val="002955C1"/>
    <w:rsid w:val="00297C37"/>
    <w:rsid w:val="00297DB8"/>
    <w:rsid w:val="002A0790"/>
    <w:rsid w:val="002A2BB3"/>
    <w:rsid w:val="002A317A"/>
    <w:rsid w:val="002A40A2"/>
    <w:rsid w:val="002A799C"/>
    <w:rsid w:val="002B0E73"/>
    <w:rsid w:val="002B1DA4"/>
    <w:rsid w:val="002B2E13"/>
    <w:rsid w:val="002B41D2"/>
    <w:rsid w:val="002B541D"/>
    <w:rsid w:val="002B5AEA"/>
    <w:rsid w:val="002C08AF"/>
    <w:rsid w:val="002C3158"/>
    <w:rsid w:val="002C5D62"/>
    <w:rsid w:val="002D593C"/>
    <w:rsid w:val="002E1BD1"/>
    <w:rsid w:val="002E2230"/>
    <w:rsid w:val="002E6781"/>
    <w:rsid w:val="002E6B1C"/>
    <w:rsid w:val="002E71A4"/>
    <w:rsid w:val="002F1CEE"/>
    <w:rsid w:val="00301DF6"/>
    <w:rsid w:val="0030368F"/>
    <w:rsid w:val="00306736"/>
    <w:rsid w:val="00326C81"/>
    <w:rsid w:val="003335EF"/>
    <w:rsid w:val="00335CC5"/>
    <w:rsid w:val="00343035"/>
    <w:rsid w:val="003462E5"/>
    <w:rsid w:val="00356B20"/>
    <w:rsid w:val="0035751E"/>
    <w:rsid w:val="00364F4B"/>
    <w:rsid w:val="00371710"/>
    <w:rsid w:val="00372AC1"/>
    <w:rsid w:val="003753CD"/>
    <w:rsid w:val="00381F10"/>
    <w:rsid w:val="00386042"/>
    <w:rsid w:val="00395381"/>
    <w:rsid w:val="00396C68"/>
    <w:rsid w:val="003A0B72"/>
    <w:rsid w:val="003A385D"/>
    <w:rsid w:val="003A5F25"/>
    <w:rsid w:val="003B34F4"/>
    <w:rsid w:val="003C109F"/>
    <w:rsid w:val="003C5DF6"/>
    <w:rsid w:val="003C6F59"/>
    <w:rsid w:val="003D1EBF"/>
    <w:rsid w:val="003D3CC2"/>
    <w:rsid w:val="003D46A9"/>
    <w:rsid w:val="003D684F"/>
    <w:rsid w:val="003D7395"/>
    <w:rsid w:val="003E009C"/>
    <w:rsid w:val="003E237F"/>
    <w:rsid w:val="003F069C"/>
    <w:rsid w:val="003F0B1D"/>
    <w:rsid w:val="003F0C18"/>
    <w:rsid w:val="003F13D6"/>
    <w:rsid w:val="003F23F3"/>
    <w:rsid w:val="003F246A"/>
    <w:rsid w:val="00404F0D"/>
    <w:rsid w:val="00405B4D"/>
    <w:rsid w:val="00412996"/>
    <w:rsid w:val="00423C85"/>
    <w:rsid w:val="00424B98"/>
    <w:rsid w:val="004258D4"/>
    <w:rsid w:val="00426349"/>
    <w:rsid w:val="00427E4D"/>
    <w:rsid w:val="004305F6"/>
    <w:rsid w:val="00432ED8"/>
    <w:rsid w:val="00437051"/>
    <w:rsid w:val="004406D0"/>
    <w:rsid w:val="0044205E"/>
    <w:rsid w:val="00443752"/>
    <w:rsid w:val="0044499A"/>
    <w:rsid w:val="004454A3"/>
    <w:rsid w:val="00446F41"/>
    <w:rsid w:val="004504EF"/>
    <w:rsid w:val="004507F5"/>
    <w:rsid w:val="00450E58"/>
    <w:rsid w:val="00452688"/>
    <w:rsid w:val="0045378F"/>
    <w:rsid w:val="0045501C"/>
    <w:rsid w:val="00456083"/>
    <w:rsid w:val="00463021"/>
    <w:rsid w:val="00465BB8"/>
    <w:rsid w:val="00466217"/>
    <w:rsid w:val="00466D0B"/>
    <w:rsid w:val="00475FD5"/>
    <w:rsid w:val="004767AF"/>
    <w:rsid w:val="0048542C"/>
    <w:rsid w:val="0048708F"/>
    <w:rsid w:val="00494D79"/>
    <w:rsid w:val="00495BF3"/>
    <w:rsid w:val="004A5BCB"/>
    <w:rsid w:val="004A65AC"/>
    <w:rsid w:val="004B60EF"/>
    <w:rsid w:val="004B789B"/>
    <w:rsid w:val="004C1B00"/>
    <w:rsid w:val="004C2279"/>
    <w:rsid w:val="004C3B25"/>
    <w:rsid w:val="004D0B67"/>
    <w:rsid w:val="004D5AE4"/>
    <w:rsid w:val="004E193C"/>
    <w:rsid w:val="004E2D95"/>
    <w:rsid w:val="004E78F7"/>
    <w:rsid w:val="004F18B5"/>
    <w:rsid w:val="004F4133"/>
    <w:rsid w:val="004F521A"/>
    <w:rsid w:val="00500256"/>
    <w:rsid w:val="0050577F"/>
    <w:rsid w:val="0050604C"/>
    <w:rsid w:val="00507945"/>
    <w:rsid w:val="005079CF"/>
    <w:rsid w:val="0051366A"/>
    <w:rsid w:val="00524BED"/>
    <w:rsid w:val="0052697E"/>
    <w:rsid w:val="00526F5E"/>
    <w:rsid w:val="00534BB7"/>
    <w:rsid w:val="00536137"/>
    <w:rsid w:val="00541C50"/>
    <w:rsid w:val="00543F1D"/>
    <w:rsid w:val="00554431"/>
    <w:rsid w:val="00556981"/>
    <w:rsid w:val="00557C70"/>
    <w:rsid w:val="005628A0"/>
    <w:rsid w:val="00562EAC"/>
    <w:rsid w:val="005646A3"/>
    <w:rsid w:val="00567B2E"/>
    <w:rsid w:val="005754D3"/>
    <w:rsid w:val="0058679D"/>
    <w:rsid w:val="005876C9"/>
    <w:rsid w:val="005A0360"/>
    <w:rsid w:val="005A1A08"/>
    <w:rsid w:val="005A50AA"/>
    <w:rsid w:val="005A540A"/>
    <w:rsid w:val="005A60DD"/>
    <w:rsid w:val="005B084C"/>
    <w:rsid w:val="005B26CD"/>
    <w:rsid w:val="005B3FBE"/>
    <w:rsid w:val="005C14F6"/>
    <w:rsid w:val="005C34F9"/>
    <w:rsid w:val="005C48BF"/>
    <w:rsid w:val="005D058C"/>
    <w:rsid w:val="005D2E64"/>
    <w:rsid w:val="005D49B5"/>
    <w:rsid w:val="005D55F8"/>
    <w:rsid w:val="005D6E0E"/>
    <w:rsid w:val="005F1770"/>
    <w:rsid w:val="00601259"/>
    <w:rsid w:val="00602E8C"/>
    <w:rsid w:val="00606EE8"/>
    <w:rsid w:val="00607922"/>
    <w:rsid w:val="00612990"/>
    <w:rsid w:val="00616DDD"/>
    <w:rsid w:val="006211B2"/>
    <w:rsid w:val="00623B01"/>
    <w:rsid w:val="00624779"/>
    <w:rsid w:val="00625E54"/>
    <w:rsid w:val="0063005A"/>
    <w:rsid w:val="006308DD"/>
    <w:rsid w:val="00637406"/>
    <w:rsid w:val="00640230"/>
    <w:rsid w:val="00662B9A"/>
    <w:rsid w:val="00664C9D"/>
    <w:rsid w:val="00665DB5"/>
    <w:rsid w:val="00666BCF"/>
    <w:rsid w:val="00667B97"/>
    <w:rsid w:val="00671613"/>
    <w:rsid w:val="0067175D"/>
    <w:rsid w:val="00671AB8"/>
    <w:rsid w:val="0067231B"/>
    <w:rsid w:val="006725F8"/>
    <w:rsid w:val="00672C55"/>
    <w:rsid w:val="006839BE"/>
    <w:rsid w:val="0069210C"/>
    <w:rsid w:val="0069241B"/>
    <w:rsid w:val="00696D2D"/>
    <w:rsid w:val="006A0518"/>
    <w:rsid w:val="006A22BD"/>
    <w:rsid w:val="006A75ED"/>
    <w:rsid w:val="006B2A86"/>
    <w:rsid w:val="006B4312"/>
    <w:rsid w:val="006C2416"/>
    <w:rsid w:val="006C7396"/>
    <w:rsid w:val="006D0C7B"/>
    <w:rsid w:val="006D1F30"/>
    <w:rsid w:val="006D3CC5"/>
    <w:rsid w:val="006E19AC"/>
    <w:rsid w:val="006E685E"/>
    <w:rsid w:val="006E6F53"/>
    <w:rsid w:val="006F0A6B"/>
    <w:rsid w:val="00707BD9"/>
    <w:rsid w:val="00710149"/>
    <w:rsid w:val="00710AE9"/>
    <w:rsid w:val="00720945"/>
    <w:rsid w:val="00721336"/>
    <w:rsid w:val="007224AE"/>
    <w:rsid w:val="007224EA"/>
    <w:rsid w:val="0072452A"/>
    <w:rsid w:val="00727018"/>
    <w:rsid w:val="00733C10"/>
    <w:rsid w:val="007375C1"/>
    <w:rsid w:val="00740D78"/>
    <w:rsid w:val="00753F7D"/>
    <w:rsid w:val="00755419"/>
    <w:rsid w:val="0076217D"/>
    <w:rsid w:val="007624C4"/>
    <w:rsid w:val="00766215"/>
    <w:rsid w:val="00770EA3"/>
    <w:rsid w:val="007713FB"/>
    <w:rsid w:val="00773CEE"/>
    <w:rsid w:val="0077679F"/>
    <w:rsid w:val="00777F24"/>
    <w:rsid w:val="00780E33"/>
    <w:rsid w:val="007872E6"/>
    <w:rsid w:val="00787BBE"/>
    <w:rsid w:val="00790CEF"/>
    <w:rsid w:val="00790E63"/>
    <w:rsid w:val="00791A66"/>
    <w:rsid w:val="007B25E1"/>
    <w:rsid w:val="007B65B4"/>
    <w:rsid w:val="007C39CA"/>
    <w:rsid w:val="007C42E4"/>
    <w:rsid w:val="007C55B2"/>
    <w:rsid w:val="007C62AE"/>
    <w:rsid w:val="007C7843"/>
    <w:rsid w:val="007D009B"/>
    <w:rsid w:val="007D1B7A"/>
    <w:rsid w:val="007D5B00"/>
    <w:rsid w:val="007E5EB2"/>
    <w:rsid w:val="007F0A18"/>
    <w:rsid w:val="007F0B0E"/>
    <w:rsid w:val="007F1EFE"/>
    <w:rsid w:val="007F2CBC"/>
    <w:rsid w:val="007F3186"/>
    <w:rsid w:val="007F7DCF"/>
    <w:rsid w:val="00807870"/>
    <w:rsid w:val="0081385D"/>
    <w:rsid w:val="0081421F"/>
    <w:rsid w:val="00821505"/>
    <w:rsid w:val="00821E90"/>
    <w:rsid w:val="008259FD"/>
    <w:rsid w:val="008270CF"/>
    <w:rsid w:val="008373A1"/>
    <w:rsid w:val="008400E1"/>
    <w:rsid w:val="00842173"/>
    <w:rsid w:val="00843812"/>
    <w:rsid w:val="008461F5"/>
    <w:rsid w:val="00846F82"/>
    <w:rsid w:val="008471A3"/>
    <w:rsid w:val="00851669"/>
    <w:rsid w:val="008543F1"/>
    <w:rsid w:val="00854B09"/>
    <w:rsid w:val="00854C0D"/>
    <w:rsid w:val="008564F8"/>
    <w:rsid w:val="0085667D"/>
    <w:rsid w:val="00860155"/>
    <w:rsid w:val="00870C13"/>
    <w:rsid w:val="00870EE7"/>
    <w:rsid w:val="008712CB"/>
    <w:rsid w:val="00874579"/>
    <w:rsid w:val="00884ED8"/>
    <w:rsid w:val="00897681"/>
    <w:rsid w:val="008A291A"/>
    <w:rsid w:val="008A3DAE"/>
    <w:rsid w:val="008A537B"/>
    <w:rsid w:val="008A7A40"/>
    <w:rsid w:val="008B173F"/>
    <w:rsid w:val="008B6A5F"/>
    <w:rsid w:val="008D1766"/>
    <w:rsid w:val="008D221F"/>
    <w:rsid w:val="008D2C4C"/>
    <w:rsid w:val="008D4EDA"/>
    <w:rsid w:val="008E08B4"/>
    <w:rsid w:val="008E2393"/>
    <w:rsid w:val="008F06C9"/>
    <w:rsid w:val="00900DA1"/>
    <w:rsid w:val="009102C8"/>
    <w:rsid w:val="00910CCD"/>
    <w:rsid w:val="0091650E"/>
    <w:rsid w:val="00921A1D"/>
    <w:rsid w:val="0092530D"/>
    <w:rsid w:val="009258A3"/>
    <w:rsid w:val="009326CC"/>
    <w:rsid w:val="00932BB5"/>
    <w:rsid w:val="00937198"/>
    <w:rsid w:val="00941FD9"/>
    <w:rsid w:val="00945A57"/>
    <w:rsid w:val="0094716F"/>
    <w:rsid w:val="00951564"/>
    <w:rsid w:val="009534CC"/>
    <w:rsid w:val="009565F1"/>
    <w:rsid w:val="00961DEB"/>
    <w:rsid w:val="00963236"/>
    <w:rsid w:val="009665F6"/>
    <w:rsid w:val="009731B6"/>
    <w:rsid w:val="009732B0"/>
    <w:rsid w:val="00981F69"/>
    <w:rsid w:val="009917DF"/>
    <w:rsid w:val="0099242F"/>
    <w:rsid w:val="00992F94"/>
    <w:rsid w:val="00993B05"/>
    <w:rsid w:val="00994843"/>
    <w:rsid w:val="009A00DD"/>
    <w:rsid w:val="009A2378"/>
    <w:rsid w:val="009A7691"/>
    <w:rsid w:val="009A7882"/>
    <w:rsid w:val="009A7C52"/>
    <w:rsid w:val="009B052D"/>
    <w:rsid w:val="009B19EE"/>
    <w:rsid w:val="009B60A9"/>
    <w:rsid w:val="009C3D5B"/>
    <w:rsid w:val="009C4EEF"/>
    <w:rsid w:val="009D4B48"/>
    <w:rsid w:val="009D5D6A"/>
    <w:rsid w:val="009E0A7D"/>
    <w:rsid w:val="009E14EF"/>
    <w:rsid w:val="009E486D"/>
    <w:rsid w:val="009E4D79"/>
    <w:rsid w:val="009E60B9"/>
    <w:rsid w:val="009E6988"/>
    <w:rsid w:val="009F297A"/>
    <w:rsid w:val="009F3C07"/>
    <w:rsid w:val="00A012BB"/>
    <w:rsid w:val="00A01C4B"/>
    <w:rsid w:val="00A026B4"/>
    <w:rsid w:val="00A03A47"/>
    <w:rsid w:val="00A05876"/>
    <w:rsid w:val="00A05C18"/>
    <w:rsid w:val="00A05CA4"/>
    <w:rsid w:val="00A13A46"/>
    <w:rsid w:val="00A20946"/>
    <w:rsid w:val="00A210B7"/>
    <w:rsid w:val="00A21A9B"/>
    <w:rsid w:val="00A22FB6"/>
    <w:rsid w:val="00A2436E"/>
    <w:rsid w:val="00A24936"/>
    <w:rsid w:val="00A250A0"/>
    <w:rsid w:val="00A259AA"/>
    <w:rsid w:val="00A261A0"/>
    <w:rsid w:val="00A3169B"/>
    <w:rsid w:val="00A32A15"/>
    <w:rsid w:val="00A370DD"/>
    <w:rsid w:val="00A400E1"/>
    <w:rsid w:val="00A410A4"/>
    <w:rsid w:val="00A42871"/>
    <w:rsid w:val="00A42A95"/>
    <w:rsid w:val="00A43984"/>
    <w:rsid w:val="00A46297"/>
    <w:rsid w:val="00A5149C"/>
    <w:rsid w:val="00A5519E"/>
    <w:rsid w:val="00A56124"/>
    <w:rsid w:val="00A56B32"/>
    <w:rsid w:val="00A61068"/>
    <w:rsid w:val="00A6124C"/>
    <w:rsid w:val="00A701F2"/>
    <w:rsid w:val="00A702C3"/>
    <w:rsid w:val="00A71B5F"/>
    <w:rsid w:val="00A757D7"/>
    <w:rsid w:val="00A80CB1"/>
    <w:rsid w:val="00A8182C"/>
    <w:rsid w:val="00A82AA5"/>
    <w:rsid w:val="00A868FD"/>
    <w:rsid w:val="00A90E84"/>
    <w:rsid w:val="00A91A0F"/>
    <w:rsid w:val="00A9551F"/>
    <w:rsid w:val="00A95E6F"/>
    <w:rsid w:val="00A971E8"/>
    <w:rsid w:val="00AA20C8"/>
    <w:rsid w:val="00AA697D"/>
    <w:rsid w:val="00AA6A42"/>
    <w:rsid w:val="00AA72B1"/>
    <w:rsid w:val="00AB0808"/>
    <w:rsid w:val="00AB1BA9"/>
    <w:rsid w:val="00AB36A2"/>
    <w:rsid w:val="00AB5858"/>
    <w:rsid w:val="00AB5E61"/>
    <w:rsid w:val="00AB7C5D"/>
    <w:rsid w:val="00AC4264"/>
    <w:rsid w:val="00AC6AB8"/>
    <w:rsid w:val="00AC6B24"/>
    <w:rsid w:val="00AD7949"/>
    <w:rsid w:val="00AE0BC4"/>
    <w:rsid w:val="00AE1A7D"/>
    <w:rsid w:val="00AE2E67"/>
    <w:rsid w:val="00AE463B"/>
    <w:rsid w:val="00AE6345"/>
    <w:rsid w:val="00AE75F3"/>
    <w:rsid w:val="00AF2414"/>
    <w:rsid w:val="00AF4F63"/>
    <w:rsid w:val="00AF7B87"/>
    <w:rsid w:val="00B02468"/>
    <w:rsid w:val="00B1308C"/>
    <w:rsid w:val="00B22767"/>
    <w:rsid w:val="00B2682F"/>
    <w:rsid w:val="00B31F98"/>
    <w:rsid w:val="00B347B3"/>
    <w:rsid w:val="00B35E24"/>
    <w:rsid w:val="00B467EA"/>
    <w:rsid w:val="00B47ADC"/>
    <w:rsid w:val="00B57250"/>
    <w:rsid w:val="00B573CA"/>
    <w:rsid w:val="00B601F4"/>
    <w:rsid w:val="00B6139B"/>
    <w:rsid w:val="00B652B2"/>
    <w:rsid w:val="00B65D5A"/>
    <w:rsid w:val="00B661B6"/>
    <w:rsid w:val="00B75A35"/>
    <w:rsid w:val="00B77610"/>
    <w:rsid w:val="00B84AC0"/>
    <w:rsid w:val="00B84B72"/>
    <w:rsid w:val="00B925DC"/>
    <w:rsid w:val="00B9565C"/>
    <w:rsid w:val="00B95AC6"/>
    <w:rsid w:val="00BA3895"/>
    <w:rsid w:val="00BA3FB9"/>
    <w:rsid w:val="00BA3FF4"/>
    <w:rsid w:val="00BA4A69"/>
    <w:rsid w:val="00BA7902"/>
    <w:rsid w:val="00BB0735"/>
    <w:rsid w:val="00BB1DF4"/>
    <w:rsid w:val="00BB38A9"/>
    <w:rsid w:val="00BB44E5"/>
    <w:rsid w:val="00BC07F0"/>
    <w:rsid w:val="00BC2775"/>
    <w:rsid w:val="00BC300A"/>
    <w:rsid w:val="00BC7BB9"/>
    <w:rsid w:val="00BD1DE0"/>
    <w:rsid w:val="00BD73AC"/>
    <w:rsid w:val="00BE0097"/>
    <w:rsid w:val="00BE0E88"/>
    <w:rsid w:val="00BE17D2"/>
    <w:rsid w:val="00BE3C88"/>
    <w:rsid w:val="00BE45E6"/>
    <w:rsid w:val="00BF2AC7"/>
    <w:rsid w:val="00C043BA"/>
    <w:rsid w:val="00C06330"/>
    <w:rsid w:val="00C16B7D"/>
    <w:rsid w:val="00C22D97"/>
    <w:rsid w:val="00C24D3A"/>
    <w:rsid w:val="00C30568"/>
    <w:rsid w:val="00C35FEC"/>
    <w:rsid w:val="00C36340"/>
    <w:rsid w:val="00C37297"/>
    <w:rsid w:val="00C404E1"/>
    <w:rsid w:val="00C40F83"/>
    <w:rsid w:val="00C462B9"/>
    <w:rsid w:val="00C47BF8"/>
    <w:rsid w:val="00C56565"/>
    <w:rsid w:val="00C569D5"/>
    <w:rsid w:val="00C625E6"/>
    <w:rsid w:val="00C65355"/>
    <w:rsid w:val="00C65A9C"/>
    <w:rsid w:val="00C67984"/>
    <w:rsid w:val="00C7020A"/>
    <w:rsid w:val="00C813BD"/>
    <w:rsid w:val="00C85C12"/>
    <w:rsid w:val="00C86E09"/>
    <w:rsid w:val="00C870F7"/>
    <w:rsid w:val="00C91ACB"/>
    <w:rsid w:val="00C94876"/>
    <w:rsid w:val="00C96BFD"/>
    <w:rsid w:val="00C96E33"/>
    <w:rsid w:val="00C9757C"/>
    <w:rsid w:val="00CA31BD"/>
    <w:rsid w:val="00CA4B61"/>
    <w:rsid w:val="00CA7201"/>
    <w:rsid w:val="00CB59DC"/>
    <w:rsid w:val="00CC6FEA"/>
    <w:rsid w:val="00CD1983"/>
    <w:rsid w:val="00CD751C"/>
    <w:rsid w:val="00CE0D38"/>
    <w:rsid w:val="00CE5C02"/>
    <w:rsid w:val="00CF21D0"/>
    <w:rsid w:val="00CF2FAB"/>
    <w:rsid w:val="00CF653A"/>
    <w:rsid w:val="00CF67B0"/>
    <w:rsid w:val="00D01708"/>
    <w:rsid w:val="00D02AF0"/>
    <w:rsid w:val="00D0345A"/>
    <w:rsid w:val="00D13586"/>
    <w:rsid w:val="00D1431F"/>
    <w:rsid w:val="00D14FF8"/>
    <w:rsid w:val="00D15A26"/>
    <w:rsid w:val="00D2233C"/>
    <w:rsid w:val="00D224CA"/>
    <w:rsid w:val="00D22F62"/>
    <w:rsid w:val="00D26371"/>
    <w:rsid w:val="00D336EF"/>
    <w:rsid w:val="00D33E9E"/>
    <w:rsid w:val="00D347CD"/>
    <w:rsid w:val="00D36CB8"/>
    <w:rsid w:val="00D37E5B"/>
    <w:rsid w:val="00D404D2"/>
    <w:rsid w:val="00D40796"/>
    <w:rsid w:val="00D41415"/>
    <w:rsid w:val="00D43763"/>
    <w:rsid w:val="00D47495"/>
    <w:rsid w:val="00D55A13"/>
    <w:rsid w:val="00D6258B"/>
    <w:rsid w:val="00D6554F"/>
    <w:rsid w:val="00D65C01"/>
    <w:rsid w:val="00D73E6B"/>
    <w:rsid w:val="00D775BD"/>
    <w:rsid w:val="00D8211B"/>
    <w:rsid w:val="00D845F9"/>
    <w:rsid w:val="00D90EAB"/>
    <w:rsid w:val="00D93DD6"/>
    <w:rsid w:val="00D97E7B"/>
    <w:rsid w:val="00DA202B"/>
    <w:rsid w:val="00DA295B"/>
    <w:rsid w:val="00DA6A02"/>
    <w:rsid w:val="00DB0359"/>
    <w:rsid w:val="00DB0B46"/>
    <w:rsid w:val="00DB10DE"/>
    <w:rsid w:val="00DB12B9"/>
    <w:rsid w:val="00DB32AB"/>
    <w:rsid w:val="00DB617D"/>
    <w:rsid w:val="00DB770D"/>
    <w:rsid w:val="00DC064F"/>
    <w:rsid w:val="00DF0979"/>
    <w:rsid w:val="00DF28C7"/>
    <w:rsid w:val="00DF30F7"/>
    <w:rsid w:val="00DF3884"/>
    <w:rsid w:val="00DF74D2"/>
    <w:rsid w:val="00E01B09"/>
    <w:rsid w:val="00E02A05"/>
    <w:rsid w:val="00E1005A"/>
    <w:rsid w:val="00E114BE"/>
    <w:rsid w:val="00E11E86"/>
    <w:rsid w:val="00E15353"/>
    <w:rsid w:val="00E16395"/>
    <w:rsid w:val="00E2068E"/>
    <w:rsid w:val="00E22B7B"/>
    <w:rsid w:val="00E26A4E"/>
    <w:rsid w:val="00E304C2"/>
    <w:rsid w:val="00E30A5B"/>
    <w:rsid w:val="00E3622B"/>
    <w:rsid w:val="00E37D17"/>
    <w:rsid w:val="00E40AC6"/>
    <w:rsid w:val="00E41A33"/>
    <w:rsid w:val="00E41ECC"/>
    <w:rsid w:val="00E464C7"/>
    <w:rsid w:val="00E46A76"/>
    <w:rsid w:val="00E50E8C"/>
    <w:rsid w:val="00E5263A"/>
    <w:rsid w:val="00E5390A"/>
    <w:rsid w:val="00E62BCD"/>
    <w:rsid w:val="00E67A43"/>
    <w:rsid w:val="00E7098B"/>
    <w:rsid w:val="00E71621"/>
    <w:rsid w:val="00E75475"/>
    <w:rsid w:val="00E82C75"/>
    <w:rsid w:val="00E82D9E"/>
    <w:rsid w:val="00E847C4"/>
    <w:rsid w:val="00E865D8"/>
    <w:rsid w:val="00E92225"/>
    <w:rsid w:val="00EA0A68"/>
    <w:rsid w:val="00EA37E9"/>
    <w:rsid w:val="00EB6270"/>
    <w:rsid w:val="00EC0FD6"/>
    <w:rsid w:val="00ED0454"/>
    <w:rsid w:val="00EE0F7C"/>
    <w:rsid w:val="00EE25B4"/>
    <w:rsid w:val="00EE49CF"/>
    <w:rsid w:val="00EF25AD"/>
    <w:rsid w:val="00EF2DD4"/>
    <w:rsid w:val="00F0788A"/>
    <w:rsid w:val="00F114C8"/>
    <w:rsid w:val="00F11FA0"/>
    <w:rsid w:val="00F23091"/>
    <w:rsid w:val="00F329B5"/>
    <w:rsid w:val="00F33AC5"/>
    <w:rsid w:val="00F35429"/>
    <w:rsid w:val="00F3603B"/>
    <w:rsid w:val="00F46167"/>
    <w:rsid w:val="00F55228"/>
    <w:rsid w:val="00F56885"/>
    <w:rsid w:val="00F574C6"/>
    <w:rsid w:val="00F6327B"/>
    <w:rsid w:val="00F73780"/>
    <w:rsid w:val="00F7591B"/>
    <w:rsid w:val="00F75D20"/>
    <w:rsid w:val="00F777DE"/>
    <w:rsid w:val="00F816AC"/>
    <w:rsid w:val="00F82782"/>
    <w:rsid w:val="00F91DD9"/>
    <w:rsid w:val="00F94396"/>
    <w:rsid w:val="00F963FA"/>
    <w:rsid w:val="00FA6EF6"/>
    <w:rsid w:val="00FA7496"/>
    <w:rsid w:val="00FB3488"/>
    <w:rsid w:val="00FD0701"/>
    <w:rsid w:val="00FD421A"/>
    <w:rsid w:val="00FD60E6"/>
    <w:rsid w:val="00FE005D"/>
    <w:rsid w:val="00FE2650"/>
    <w:rsid w:val="00FE769F"/>
    <w:rsid w:val="00FF3841"/>
    <w:rsid w:val="00FF4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2DFE3C"/>
  <w15:docId w15:val="{8A267DC7-22F1-4F53-A6F2-910440E6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C55"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1">
    <w:name w:val="heading 1"/>
    <w:basedOn w:val="10"/>
    <w:next w:val="a0"/>
    <w:link w:val="11"/>
    <w:qFormat/>
    <w:rsid w:val="00672C55"/>
    <w:pPr>
      <w:numPr>
        <w:numId w:val="4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link w:val="20"/>
    <w:qFormat/>
    <w:rsid w:val="00672C55"/>
    <w:pPr>
      <w:numPr>
        <w:numId w:val="5"/>
      </w:numPr>
      <w:outlineLvl w:val="1"/>
    </w:pPr>
    <w:rPr>
      <w:b/>
      <w:bCs/>
      <w:i/>
      <w:iCs/>
    </w:rPr>
  </w:style>
  <w:style w:type="paragraph" w:styleId="3">
    <w:name w:val="heading 3"/>
    <w:basedOn w:val="a"/>
    <w:next w:val="Pro-Gramma"/>
    <w:link w:val="30"/>
    <w:qFormat/>
    <w:rsid w:val="00672C55"/>
    <w:pPr>
      <w:keepNext/>
      <w:tabs>
        <w:tab w:val="num" w:pos="0"/>
      </w:tabs>
      <w:spacing w:before="960" w:after="600" w:line="100" w:lineRule="atLeast"/>
      <w:ind w:left="432" w:hanging="432"/>
      <w:outlineLvl w:val="2"/>
    </w:pPr>
    <w:rPr>
      <w:rFonts w:ascii="Verdana" w:eastAsia="Times New Roman" w:hAnsi="Verdana" w:cs="Arial"/>
      <w:bCs/>
      <w:color w:val="C41C1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672C55"/>
    <w:rPr>
      <w:rFonts w:cs="Times New Roman"/>
    </w:rPr>
  </w:style>
  <w:style w:type="character" w:customStyle="1" w:styleId="WW8Num1z1">
    <w:name w:val="WW8Num1z1"/>
    <w:rsid w:val="00672C55"/>
  </w:style>
  <w:style w:type="character" w:customStyle="1" w:styleId="WW8Num1z2">
    <w:name w:val="WW8Num1z2"/>
    <w:rsid w:val="00672C55"/>
  </w:style>
  <w:style w:type="character" w:customStyle="1" w:styleId="WW8Num1z3">
    <w:name w:val="WW8Num1z3"/>
    <w:rsid w:val="00672C55"/>
  </w:style>
  <w:style w:type="character" w:customStyle="1" w:styleId="WW8Num1z4">
    <w:name w:val="WW8Num1z4"/>
    <w:rsid w:val="00672C55"/>
  </w:style>
  <w:style w:type="character" w:customStyle="1" w:styleId="WW8Num1z5">
    <w:name w:val="WW8Num1z5"/>
    <w:rsid w:val="00672C55"/>
  </w:style>
  <w:style w:type="character" w:customStyle="1" w:styleId="WW8Num1z6">
    <w:name w:val="WW8Num1z6"/>
    <w:rsid w:val="00672C55"/>
  </w:style>
  <w:style w:type="character" w:customStyle="1" w:styleId="WW8Num1z7">
    <w:name w:val="WW8Num1z7"/>
    <w:rsid w:val="00672C55"/>
  </w:style>
  <w:style w:type="character" w:customStyle="1" w:styleId="WW8Num1z8">
    <w:name w:val="WW8Num1z8"/>
    <w:rsid w:val="00672C55"/>
  </w:style>
  <w:style w:type="character" w:customStyle="1" w:styleId="WW8Num2z0">
    <w:name w:val="WW8Num2z0"/>
    <w:rsid w:val="00672C55"/>
  </w:style>
  <w:style w:type="character" w:customStyle="1" w:styleId="WW8Num2z1">
    <w:name w:val="WW8Num2z1"/>
    <w:rsid w:val="00672C55"/>
  </w:style>
  <w:style w:type="character" w:customStyle="1" w:styleId="WW8Num2z2">
    <w:name w:val="WW8Num2z2"/>
    <w:rsid w:val="00672C55"/>
  </w:style>
  <w:style w:type="character" w:customStyle="1" w:styleId="WW8Num2z3">
    <w:name w:val="WW8Num2z3"/>
    <w:rsid w:val="00672C55"/>
  </w:style>
  <w:style w:type="character" w:customStyle="1" w:styleId="WW8Num2z4">
    <w:name w:val="WW8Num2z4"/>
    <w:rsid w:val="00672C55"/>
  </w:style>
  <w:style w:type="character" w:customStyle="1" w:styleId="WW8Num2z5">
    <w:name w:val="WW8Num2z5"/>
    <w:rsid w:val="00672C55"/>
  </w:style>
  <w:style w:type="character" w:customStyle="1" w:styleId="WW8Num2z6">
    <w:name w:val="WW8Num2z6"/>
    <w:rsid w:val="00672C55"/>
  </w:style>
  <w:style w:type="character" w:customStyle="1" w:styleId="WW8Num2z7">
    <w:name w:val="WW8Num2z7"/>
    <w:rsid w:val="00672C55"/>
  </w:style>
  <w:style w:type="character" w:customStyle="1" w:styleId="WW8Num2z8">
    <w:name w:val="WW8Num2z8"/>
    <w:rsid w:val="00672C55"/>
  </w:style>
  <w:style w:type="character" w:customStyle="1" w:styleId="WW8Num3z0">
    <w:name w:val="WW8Num3z0"/>
    <w:rsid w:val="00672C55"/>
  </w:style>
  <w:style w:type="character" w:customStyle="1" w:styleId="WW8Num3z1">
    <w:name w:val="WW8Num3z1"/>
    <w:rsid w:val="00672C55"/>
  </w:style>
  <w:style w:type="character" w:customStyle="1" w:styleId="WW8Num3z2">
    <w:name w:val="WW8Num3z2"/>
    <w:rsid w:val="00672C55"/>
  </w:style>
  <w:style w:type="character" w:customStyle="1" w:styleId="WW8Num3z3">
    <w:name w:val="WW8Num3z3"/>
    <w:rsid w:val="00672C55"/>
  </w:style>
  <w:style w:type="character" w:customStyle="1" w:styleId="WW8Num3z4">
    <w:name w:val="WW8Num3z4"/>
    <w:rsid w:val="00672C55"/>
  </w:style>
  <w:style w:type="character" w:customStyle="1" w:styleId="WW8Num3z5">
    <w:name w:val="WW8Num3z5"/>
    <w:rsid w:val="00672C55"/>
  </w:style>
  <w:style w:type="character" w:customStyle="1" w:styleId="WW8Num3z6">
    <w:name w:val="WW8Num3z6"/>
    <w:rsid w:val="00672C55"/>
  </w:style>
  <w:style w:type="character" w:customStyle="1" w:styleId="WW8Num3z7">
    <w:name w:val="WW8Num3z7"/>
    <w:rsid w:val="00672C55"/>
  </w:style>
  <w:style w:type="character" w:customStyle="1" w:styleId="WW8Num3z8">
    <w:name w:val="WW8Num3z8"/>
    <w:rsid w:val="00672C55"/>
  </w:style>
  <w:style w:type="character" w:customStyle="1" w:styleId="WW8Num4z0">
    <w:name w:val="WW8Num4z0"/>
    <w:rsid w:val="00672C55"/>
  </w:style>
  <w:style w:type="character" w:customStyle="1" w:styleId="WW8Num4z1">
    <w:name w:val="WW8Num4z1"/>
    <w:rsid w:val="00672C55"/>
  </w:style>
  <w:style w:type="character" w:customStyle="1" w:styleId="WW8Num4z2">
    <w:name w:val="WW8Num4z2"/>
    <w:rsid w:val="00672C55"/>
  </w:style>
  <w:style w:type="character" w:customStyle="1" w:styleId="WW8Num4z3">
    <w:name w:val="WW8Num4z3"/>
    <w:rsid w:val="00672C55"/>
  </w:style>
  <w:style w:type="character" w:customStyle="1" w:styleId="WW8Num4z4">
    <w:name w:val="WW8Num4z4"/>
    <w:rsid w:val="00672C55"/>
  </w:style>
  <w:style w:type="character" w:customStyle="1" w:styleId="WW8Num4z5">
    <w:name w:val="WW8Num4z5"/>
    <w:rsid w:val="00672C55"/>
  </w:style>
  <w:style w:type="character" w:customStyle="1" w:styleId="WW8Num4z6">
    <w:name w:val="WW8Num4z6"/>
    <w:rsid w:val="00672C55"/>
  </w:style>
  <w:style w:type="character" w:customStyle="1" w:styleId="WW8Num4z7">
    <w:name w:val="WW8Num4z7"/>
    <w:rsid w:val="00672C55"/>
  </w:style>
  <w:style w:type="character" w:customStyle="1" w:styleId="WW8Num4z8">
    <w:name w:val="WW8Num4z8"/>
    <w:rsid w:val="00672C55"/>
  </w:style>
  <w:style w:type="character" w:customStyle="1" w:styleId="WW8Num5z0">
    <w:name w:val="WW8Num5z0"/>
    <w:rsid w:val="00672C55"/>
    <w:rPr>
      <w:rFonts w:cs="Times New Roman"/>
    </w:rPr>
  </w:style>
  <w:style w:type="character" w:customStyle="1" w:styleId="WW8Num5z1">
    <w:name w:val="WW8Num5z1"/>
    <w:rsid w:val="00672C55"/>
  </w:style>
  <w:style w:type="character" w:customStyle="1" w:styleId="WW8Num5z2">
    <w:name w:val="WW8Num5z2"/>
    <w:rsid w:val="00672C55"/>
  </w:style>
  <w:style w:type="character" w:customStyle="1" w:styleId="WW8Num5z3">
    <w:name w:val="WW8Num5z3"/>
    <w:rsid w:val="00672C55"/>
  </w:style>
  <w:style w:type="character" w:customStyle="1" w:styleId="WW8Num5z4">
    <w:name w:val="WW8Num5z4"/>
    <w:rsid w:val="00672C55"/>
  </w:style>
  <w:style w:type="character" w:customStyle="1" w:styleId="WW8Num5z5">
    <w:name w:val="WW8Num5z5"/>
    <w:rsid w:val="00672C55"/>
  </w:style>
  <w:style w:type="character" w:customStyle="1" w:styleId="WW8Num5z6">
    <w:name w:val="WW8Num5z6"/>
    <w:rsid w:val="00672C55"/>
  </w:style>
  <w:style w:type="character" w:customStyle="1" w:styleId="WW8Num5z7">
    <w:name w:val="WW8Num5z7"/>
    <w:rsid w:val="00672C55"/>
  </w:style>
  <w:style w:type="character" w:customStyle="1" w:styleId="WW8Num5z8">
    <w:name w:val="WW8Num5z8"/>
    <w:rsid w:val="00672C55"/>
  </w:style>
  <w:style w:type="character" w:customStyle="1" w:styleId="WW8Num6z0">
    <w:name w:val="WW8Num6z0"/>
    <w:rsid w:val="00672C55"/>
    <w:rPr>
      <w:rFonts w:ascii="Symbol" w:hAnsi="Symbol" w:cs="OpenSymbol"/>
      <w:sz w:val="28"/>
      <w:szCs w:val="28"/>
    </w:rPr>
  </w:style>
  <w:style w:type="character" w:customStyle="1" w:styleId="WW8Num7z0">
    <w:name w:val="WW8Num7z0"/>
    <w:rsid w:val="00672C55"/>
    <w:rPr>
      <w:rFonts w:ascii="Symbol" w:hAnsi="Symbol" w:cs="OpenSymbol"/>
    </w:rPr>
  </w:style>
  <w:style w:type="character" w:customStyle="1" w:styleId="Absatz-Standardschriftart">
    <w:name w:val="Absatz-Standardschriftart"/>
    <w:rsid w:val="00672C55"/>
  </w:style>
  <w:style w:type="character" w:customStyle="1" w:styleId="WW8Num6z1">
    <w:name w:val="WW8Num6z1"/>
    <w:rsid w:val="00672C55"/>
  </w:style>
  <w:style w:type="character" w:customStyle="1" w:styleId="WW8Num6z2">
    <w:name w:val="WW8Num6z2"/>
    <w:rsid w:val="00672C55"/>
  </w:style>
  <w:style w:type="character" w:customStyle="1" w:styleId="WW8Num6z3">
    <w:name w:val="WW8Num6z3"/>
    <w:rsid w:val="00672C55"/>
  </w:style>
  <w:style w:type="character" w:customStyle="1" w:styleId="WW8Num6z4">
    <w:name w:val="WW8Num6z4"/>
    <w:rsid w:val="00672C55"/>
  </w:style>
  <w:style w:type="character" w:customStyle="1" w:styleId="WW8Num6z5">
    <w:name w:val="WW8Num6z5"/>
    <w:rsid w:val="00672C55"/>
  </w:style>
  <w:style w:type="character" w:customStyle="1" w:styleId="WW8Num6z6">
    <w:name w:val="WW8Num6z6"/>
    <w:rsid w:val="00672C55"/>
  </w:style>
  <w:style w:type="character" w:customStyle="1" w:styleId="WW8Num6z7">
    <w:name w:val="WW8Num6z7"/>
    <w:rsid w:val="00672C55"/>
  </w:style>
  <w:style w:type="character" w:customStyle="1" w:styleId="WW8Num6z8">
    <w:name w:val="WW8Num6z8"/>
    <w:rsid w:val="00672C55"/>
  </w:style>
  <w:style w:type="character" w:customStyle="1" w:styleId="WW-Absatz-Standardschriftart">
    <w:name w:val="WW-Absatz-Standardschriftart"/>
    <w:rsid w:val="00672C55"/>
  </w:style>
  <w:style w:type="character" w:customStyle="1" w:styleId="WW-Absatz-Standardschriftart1">
    <w:name w:val="WW-Absatz-Standardschriftart1"/>
    <w:rsid w:val="00672C55"/>
  </w:style>
  <w:style w:type="character" w:customStyle="1" w:styleId="WW-Absatz-Standardschriftart11">
    <w:name w:val="WW-Absatz-Standardschriftart11"/>
    <w:rsid w:val="00672C55"/>
  </w:style>
  <w:style w:type="character" w:customStyle="1" w:styleId="WW-Absatz-Standardschriftart111">
    <w:name w:val="WW-Absatz-Standardschriftart111"/>
    <w:rsid w:val="00672C55"/>
  </w:style>
  <w:style w:type="character" w:customStyle="1" w:styleId="WW-Absatz-Standardschriftart1111">
    <w:name w:val="WW-Absatz-Standardschriftart1111"/>
    <w:rsid w:val="00672C55"/>
  </w:style>
  <w:style w:type="character" w:customStyle="1" w:styleId="WW-Absatz-Standardschriftart11111">
    <w:name w:val="WW-Absatz-Standardschriftart11111"/>
    <w:rsid w:val="00672C55"/>
  </w:style>
  <w:style w:type="character" w:customStyle="1" w:styleId="WW-Absatz-Standardschriftart111111">
    <w:name w:val="WW-Absatz-Standardschriftart111111"/>
    <w:rsid w:val="00672C55"/>
  </w:style>
  <w:style w:type="character" w:customStyle="1" w:styleId="WW-Absatz-Standardschriftart1111111">
    <w:name w:val="WW-Absatz-Standardschriftart1111111"/>
    <w:rsid w:val="00672C55"/>
  </w:style>
  <w:style w:type="character" w:customStyle="1" w:styleId="WW-Absatz-Standardschriftart11111111">
    <w:name w:val="WW-Absatz-Standardschriftart11111111"/>
    <w:rsid w:val="00672C55"/>
  </w:style>
  <w:style w:type="character" w:customStyle="1" w:styleId="WW-Absatz-Standardschriftart111111111">
    <w:name w:val="WW-Absatz-Standardschriftart111111111"/>
    <w:rsid w:val="00672C55"/>
  </w:style>
  <w:style w:type="character" w:customStyle="1" w:styleId="WW-Absatz-Standardschriftart1111111111">
    <w:name w:val="WW-Absatz-Standardschriftart1111111111"/>
    <w:rsid w:val="00672C55"/>
  </w:style>
  <w:style w:type="character" w:customStyle="1" w:styleId="WW-Absatz-Standardschriftart11111111111">
    <w:name w:val="WW-Absatz-Standardschriftart11111111111"/>
    <w:rsid w:val="00672C55"/>
  </w:style>
  <w:style w:type="character" w:customStyle="1" w:styleId="WW-Absatz-Standardschriftart111111111111">
    <w:name w:val="WW-Absatz-Standardschriftart111111111111"/>
    <w:rsid w:val="00672C55"/>
  </w:style>
  <w:style w:type="character" w:customStyle="1" w:styleId="WW-Absatz-Standardschriftart1111111111111">
    <w:name w:val="WW-Absatz-Standardschriftart1111111111111"/>
    <w:rsid w:val="00672C55"/>
  </w:style>
  <w:style w:type="character" w:customStyle="1" w:styleId="21">
    <w:name w:val="Основной шрифт абзаца2"/>
    <w:rsid w:val="00672C55"/>
  </w:style>
  <w:style w:type="character" w:customStyle="1" w:styleId="WW-Absatz-Standardschriftart11111111111111">
    <w:name w:val="WW-Absatz-Standardschriftart11111111111111"/>
    <w:rsid w:val="00672C55"/>
  </w:style>
  <w:style w:type="character" w:customStyle="1" w:styleId="WW-Absatz-Standardschriftart111111111111111">
    <w:name w:val="WW-Absatz-Standardschriftart111111111111111"/>
    <w:rsid w:val="00672C55"/>
  </w:style>
  <w:style w:type="character" w:customStyle="1" w:styleId="WW-Absatz-Standardschriftart1111111111111111">
    <w:name w:val="WW-Absatz-Standardschriftart1111111111111111"/>
    <w:rsid w:val="00672C55"/>
  </w:style>
  <w:style w:type="character" w:customStyle="1" w:styleId="WW-Absatz-Standardschriftart11111111111111111">
    <w:name w:val="WW-Absatz-Standardschriftart11111111111111111"/>
    <w:rsid w:val="00672C55"/>
  </w:style>
  <w:style w:type="character" w:customStyle="1" w:styleId="WW-Absatz-Standardschriftart111111111111111111">
    <w:name w:val="WW-Absatz-Standardschriftart111111111111111111"/>
    <w:rsid w:val="00672C55"/>
  </w:style>
  <w:style w:type="character" w:customStyle="1" w:styleId="WW-Absatz-Standardschriftart1111111111111111111">
    <w:name w:val="WW-Absatz-Standardschriftart1111111111111111111"/>
    <w:rsid w:val="00672C55"/>
  </w:style>
  <w:style w:type="character" w:customStyle="1" w:styleId="WW-Absatz-Standardschriftart11111111111111111111">
    <w:name w:val="WW-Absatz-Standardschriftart11111111111111111111"/>
    <w:rsid w:val="00672C55"/>
  </w:style>
  <w:style w:type="character" w:customStyle="1" w:styleId="WW-Absatz-Standardschriftart111111111111111111111">
    <w:name w:val="WW-Absatz-Standardschriftart111111111111111111111"/>
    <w:rsid w:val="00672C55"/>
  </w:style>
  <w:style w:type="character" w:customStyle="1" w:styleId="WW-Absatz-Standardschriftart1111111111111111111111">
    <w:name w:val="WW-Absatz-Standardschriftart1111111111111111111111"/>
    <w:rsid w:val="00672C55"/>
  </w:style>
  <w:style w:type="character" w:customStyle="1" w:styleId="WW-Absatz-Standardschriftart11111111111111111111111">
    <w:name w:val="WW-Absatz-Standardschriftart11111111111111111111111"/>
    <w:rsid w:val="00672C55"/>
  </w:style>
  <w:style w:type="character" w:customStyle="1" w:styleId="WW-Absatz-Standardschriftart111111111111111111111111">
    <w:name w:val="WW-Absatz-Standardschriftart111111111111111111111111"/>
    <w:rsid w:val="00672C55"/>
  </w:style>
  <w:style w:type="character" w:customStyle="1" w:styleId="WW-Absatz-Standardschriftart1111111111111111111111111">
    <w:name w:val="WW-Absatz-Standardschriftart1111111111111111111111111"/>
    <w:rsid w:val="00672C55"/>
  </w:style>
  <w:style w:type="character" w:customStyle="1" w:styleId="WW-Absatz-Standardschriftart11111111111111111111111111">
    <w:name w:val="WW-Absatz-Standardschriftart11111111111111111111111111"/>
    <w:rsid w:val="00672C55"/>
  </w:style>
  <w:style w:type="character" w:customStyle="1" w:styleId="WW-Absatz-Standardschriftart111111111111111111111111111">
    <w:name w:val="WW-Absatz-Standardschriftart111111111111111111111111111"/>
    <w:rsid w:val="00672C55"/>
  </w:style>
  <w:style w:type="character" w:customStyle="1" w:styleId="WW-Absatz-Standardschriftart1111111111111111111111111111">
    <w:name w:val="WW-Absatz-Standardschriftart1111111111111111111111111111"/>
    <w:rsid w:val="00672C55"/>
  </w:style>
  <w:style w:type="character" w:customStyle="1" w:styleId="WW-Absatz-Standardschriftart11111111111111111111111111111">
    <w:name w:val="WW-Absatz-Standardschriftart11111111111111111111111111111"/>
    <w:rsid w:val="00672C55"/>
  </w:style>
  <w:style w:type="character" w:customStyle="1" w:styleId="WW-Absatz-Standardschriftart111111111111111111111111111111">
    <w:name w:val="WW-Absatz-Standardschriftart111111111111111111111111111111"/>
    <w:rsid w:val="00672C55"/>
  </w:style>
  <w:style w:type="character" w:customStyle="1" w:styleId="WW-Absatz-Standardschriftart1111111111111111111111111111111">
    <w:name w:val="WW-Absatz-Standardschriftart1111111111111111111111111111111"/>
    <w:rsid w:val="00672C55"/>
  </w:style>
  <w:style w:type="character" w:customStyle="1" w:styleId="WW-Absatz-Standardschriftart11111111111111111111111111111111">
    <w:name w:val="WW-Absatz-Standardschriftart11111111111111111111111111111111"/>
    <w:rsid w:val="00672C55"/>
  </w:style>
  <w:style w:type="character" w:customStyle="1" w:styleId="WW-Absatz-Standardschriftart111111111111111111111111111111111">
    <w:name w:val="WW-Absatz-Standardschriftart111111111111111111111111111111111"/>
    <w:rsid w:val="00672C55"/>
  </w:style>
  <w:style w:type="character" w:customStyle="1" w:styleId="WW-Absatz-Standardschriftart1111111111111111111111111111111111">
    <w:name w:val="WW-Absatz-Standardschriftart1111111111111111111111111111111111"/>
    <w:rsid w:val="00672C55"/>
  </w:style>
  <w:style w:type="character" w:customStyle="1" w:styleId="WW-Absatz-Standardschriftart11111111111111111111111111111111111">
    <w:name w:val="WW-Absatz-Standardschriftart11111111111111111111111111111111111"/>
    <w:rsid w:val="00672C55"/>
  </w:style>
  <w:style w:type="character" w:customStyle="1" w:styleId="WW-Absatz-Standardschriftart111111111111111111111111111111111111">
    <w:name w:val="WW-Absatz-Standardschriftart111111111111111111111111111111111111"/>
    <w:rsid w:val="00672C55"/>
  </w:style>
  <w:style w:type="character" w:customStyle="1" w:styleId="WW-Absatz-Standardschriftart1111111111111111111111111111111111111">
    <w:name w:val="WW-Absatz-Standardschriftart1111111111111111111111111111111111111"/>
    <w:rsid w:val="00672C55"/>
  </w:style>
  <w:style w:type="character" w:customStyle="1" w:styleId="WW-Absatz-Standardschriftart11111111111111111111111111111111111111">
    <w:name w:val="WW-Absatz-Standardschriftart11111111111111111111111111111111111111"/>
    <w:rsid w:val="00672C55"/>
  </w:style>
  <w:style w:type="character" w:customStyle="1" w:styleId="WW8Num7z1">
    <w:name w:val="WW8Num7z1"/>
    <w:rsid w:val="00672C55"/>
    <w:rPr>
      <w:rFonts w:ascii="OpenSymbol" w:hAnsi="OpenSymbol" w:cs="OpenSymbol"/>
    </w:rPr>
  </w:style>
  <w:style w:type="character" w:customStyle="1" w:styleId="WW-Absatz-Standardschriftart111111111111111111111111111111111111111">
    <w:name w:val="WW-Absatz-Standardschriftart111111111111111111111111111111111111111"/>
    <w:rsid w:val="00672C55"/>
  </w:style>
  <w:style w:type="character" w:customStyle="1" w:styleId="WW-Absatz-Standardschriftart1111111111111111111111111111111111111111">
    <w:name w:val="WW-Absatz-Standardschriftart1111111111111111111111111111111111111111"/>
    <w:rsid w:val="00672C55"/>
  </w:style>
  <w:style w:type="character" w:customStyle="1" w:styleId="WW-Absatz-Standardschriftart11111111111111111111111111111111111111111">
    <w:name w:val="WW-Absatz-Standardschriftart11111111111111111111111111111111111111111"/>
    <w:rsid w:val="00672C55"/>
  </w:style>
  <w:style w:type="character" w:customStyle="1" w:styleId="WW-Absatz-Standardschriftart111111111111111111111111111111111111111111">
    <w:name w:val="WW-Absatz-Standardschriftart111111111111111111111111111111111111111111"/>
    <w:rsid w:val="00672C55"/>
  </w:style>
  <w:style w:type="character" w:customStyle="1" w:styleId="WW-Absatz-Standardschriftart1111111111111111111111111111111111111111111">
    <w:name w:val="WW-Absatz-Standardschriftart1111111111111111111111111111111111111111111"/>
    <w:rsid w:val="00672C55"/>
  </w:style>
  <w:style w:type="character" w:customStyle="1" w:styleId="WW-Absatz-Standardschriftart11111111111111111111111111111111111111111111">
    <w:name w:val="WW-Absatz-Standardschriftart11111111111111111111111111111111111111111111"/>
    <w:rsid w:val="00672C55"/>
  </w:style>
  <w:style w:type="character" w:customStyle="1" w:styleId="WW-Absatz-Standardschriftart111111111111111111111111111111111111111111111">
    <w:name w:val="WW-Absatz-Standardschriftart111111111111111111111111111111111111111111111"/>
    <w:rsid w:val="00672C55"/>
  </w:style>
  <w:style w:type="character" w:customStyle="1" w:styleId="WW-Absatz-Standardschriftart1111111111111111111111111111111111111111111111">
    <w:name w:val="WW-Absatz-Standardschriftart1111111111111111111111111111111111111111111111"/>
    <w:rsid w:val="00672C55"/>
  </w:style>
  <w:style w:type="character" w:customStyle="1" w:styleId="WW-Absatz-Standardschriftart11111111111111111111111111111111111111111111111">
    <w:name w:val="WW-Absatz-Standardschriftart11111111111111111111111111111111111111111111111"/>
    <w:rsid w:val="00672C55"/>
  </w:style>
  <w:style w:type="character" w:customStyle="1" w:styleId="WW-Absatz-Standardschriftart111111111111111111111111111111111111111111111111">
    <w:name w:val="WW-Absatz-Standardschriftart111111111111111111111111111111111111111111111111"/>
    <w:rsid w:val="00672C55"/>
  </w:style>
  <w:style w:type="character" w:customStyle="1" w:styleId="WW-Absatz-Standardschriftart1111111111111111111111111111111111111111111111111">
    <w:name w:val="WW-Absatz-Standardschriftart1111111111111111111111111111111111111111111111111"/>
    <w:rsid w:val="00672C5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72C55"/>
  </w:style>
  <w:style w:type="character" w:customStyle="1" w:styleId="12">
    <w:name w:val="Основной шрифт абзаца1"/>
    <w:rsid w:val="00672C55"/>
  </w:style>
  <w:style w:type="character" w:customStyle="1" w:styleId="TextNPA">
    <w:name w:val="Text NPA"/>
    <w:basedOn w:val="12"/>
    <w:rsid w:val="00672C55"/>
    <w:rPr>
      <w:rFonts w:ascii="Courier New" w:hAnsi="Courier New" w:cs="Courier New"/>
    </w:rPr>
  </w:style>
  <w:style w:type="character" w:styleId="a4">
    <w:name w:val="Hyperlink"/>
    <w:basedOn w:val="12"/>
    <w:rsid w:val="00672C55"/>
    <w:rPr>
      <w:color w:val="0000FF"/>
      <w:u w:val="single"/>
    </w:rPr>
  </w:style>
  <w:style w:type="character" w:customStyle="1" w:styleId="a5">
    <w:name w:val="Символ нумерации"/>
    <w:rsid w:val="00672C55"/>
  </w:style>
  <w:style w:type="character" w:customStyle="1" w:styleId="WW8Num9z0">
    <w:name w:val="WW8Num9z0"/>
    <w:rsid w:val="00672C55"/>
    <w:rPr>
      <w:rFonts w:ascii="Symbol" w:hAnsi="Symbol" w:cs="OpenSymbol"/>
      <w:color w:val="auto"/>
      <w:lang w:val="ru-RU" w:eastAsia="zh-CN" w:bidi="ar-SA"/>
    </w:rPr>
  </w:style>
  <w:style w:type="character" w:customStyle="1" w:styleId="a6">
    <w:name w:val="Маркеры списка"/>
    <w:rsid w:val="00672C55"/>
    <w:rPr>
      <w:rFonts w:ascii="OpenSymbol" w:eastAsia="OpenSymbol" w:hAnsi="OpenSymbol" w:cs="OpenSymbol"/>
    </w:rPr>
  </w:style>
  <w:style w:type="character" w:styleId="a7">
    <w:name w:val="Strong"/>
    <w:qFormat/>
    <w:rsid w:val="00672C55"/>
    <w:rPr>
      <w:b/>
      <w:bCs/>
    </w:rPr>
  </w:style>
  <w:style w:type="character" w:customStyle="1" w:styleId="FontStyle11">
    <w:name w:val="Font Style11"/>
    <w:rsid w:val="00672C55"/>
    <w:rPr>
      <w:rFonts w:ascii="Times New Roman" w:hAnsi="Times New Roman" w:cs="Times New Roman"/>
      <w:b/>
      <w:bCs/>
      <w:sz w:val="32"/>
      <w:szCs w:val="32"/>
    </w:rPr>
  </w:style>
  <w:style w:type="character" w:customStyle="1" w:styleId="ListLabel1">
    <w:name w:val="ListLabel 1"/>
    <w:rsid w:val="00672C55"/>
    <w:rPr>
      <w:rFonts w:ascii="Liberation Serif" w:hAnsi="Liberation Serif" w:cs="Liberation Serif"/>
    </w:rPr>
  </w:style>
  <w:style w:type="paragraph" w:customStyle="1" w:styleId="10">
    <w:name w:val="Заголовок1"/>
    <w:basedOn w:val="a"/>
    <w:next w:val="a0"/>
    <w:rsid w:val="00672C5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0">
    <w:name w:val="Body Text"/>
    <w:basedOn w:val="a"/>
    <w:link w:val="a8"/>
    <w:rsid w:val="00672C55"/>
    <w:pPr>
      <w:spacing w:after="120"/>
    </w:pPr>
  </w:style>
  <w:style w:type="paragraph" w:styleId="a9">
    <w:name w:val="List"/>
    <w:basedOn w:val="a0"/>
    <w:rsid w:val="00672C55"/>
    <w:rPr>
      <w:rFonts w:cs="Tahoma"/>
    </w:rPr>
  </w:style>
  <w:style w:type="paragraph" w:styleId="aa">
    <w:name w:val="caption"/>
    <w:basedOn w:val="a"/>
    <w:qFormat/>
    <w:rsid w:val="00672C55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672C55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672C55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672C55"/>
    <w:pPr>
      <w:suppressLineNumbers/>
    </w:pPr>
    <w:rPr>
      <w:rFonts w:cs="Tahoma"/>
    </w:rPr>
  </w:style>
  <w:style w:type="paragraph" w:customStyle="1" w:styleId="WW-">
    <w:name w:val="WW-Заголовок"/>
    <w:basedOn w:val="10"/>
    <w:next w:val="ab"/>
    <w:rsid w:val="00672C55"/>
  </w:style>
  <w:style w:type="paragraph" w:styleId="ab">
    <w:name w:val="Subtitle"/>
    <w:basedOn w:val="10"/>
    <w:next w:val="a0"/>
    <w:link w:val="ac"/>
    <w:qFormat/>
    <w:rsid w:val="00672C55"/>
    <w:pPr>
      <w:jc w:val="center"/>
    </w:pPr>
    <w:rPr>
      <w:i/>
      <w:iCs/>
    </w:rPr>
  </w:style>
  <w:style w:type="paragraph" w:customStyle="1" w:styleId="Pro-Gramma">
    <w:name w:val="Pro-Gramma"/>
    <w:basedOn w:val="a"/>
    <w:rsid w:val="00672C55"/>
    <w:pPr>
      <w:spacing w:before="120" w:line="288" w:lineRule="auto"/>
      <w:ind w:left="1134"/>
      <w:jc w:val="both"/>
    </w:pPr>
    <w:rPr>
      <w:rFonts w:ascii="Georgia" w:eastAsia="Times New Roman" w:hAnsi="Georgia"/>
      <w:sz w:val="20"/>
    </w:rPr>
  </w:style>
  <w:style w:type="paragraph" w:customStyle="1" w:styleId="ad">
    <w:name w:val="Содержимое таблицы"/>
    <w:basedOn w:val="a"/>
    <w:rsid w:val="00672C55"/>
    <w:pPr>
      <w:suppressLineNumbers/>
    </w:pPr>
  </w:style>
  <w:style w:type="paragraph" w:customStyle="1" w:styleId="ae">
    <w:name w:val="Заголовок таблицы"/>
    <w:basedOn w:val="ad"/>
    <w:rsid w:val="00672C55"/>
    <w:pPr>
      <w:jc w:val="center"/>
    </w:pPr>
    <w:rPr>
      <w:b/>
      <w:bCs/>
    </w:rPr>
  </w:style>
  <w:style w:type="paragraph" w:customStyle="1" w:styleId="Pro-Tab">
    <w:name w:val="Pro-Tab"/>
    <w:basedOn w:val="Pro-Gramma"/>
    <w:rsid w:val="00672C55"/>
    <w:pPr>
      <w:spacing w:before="40" w:after="40" w:line="100" w:lineRule="atLeast"/>
      <w:ind w:left="0"/>
      <w:jc w:val="left"/>
    </w:pPr>
    <w:rPr>
      <w:rFonts w:ascii="Tahoma" w:hAnsi="Tahoma" w:cs="Tahoma"/>
      <w:sz w:val="16"/>
      <w:szCs w:val="20"/>
    </w:rPr>
  </w:style>
  <w:style w:type="paragraph" w:customStyle="1" w:styleId="Pro-TabHead">
    <w:name w:val="Pro-Tab Head"/>
    <w:basedOn w:val="Pro-Tab"/>
    <w:rsid w:val="00672C55"/>
    <w:rPr>
      <w:b/>
      <w:bCs/>
    </w:rPr>
  </w:style>
  <w:style w:type="paragraph" w:customStyle="1" w:styleId="Pro-TabName">
    <w:name w:val="Pro-Tab Name"/>
    <w:basedOn w:val="Pro-TabHead"/>
    <w:uiPriority w:val="99"/>
    <w:rsid w:val="00672C55"/>
    <w:pPr>
      <w:keepNext/>
      <w:spacing w:before="240" w:after="120"/>
    </w:pPr>
    <w:rPr>
      <w:color w:val="C41C16"/>
    </w:rPr>
  </w:style>
  <w:style w:type="paragraph" w:customStyle="1" w:styleId="ConsPlusNormal">
    <w:name w:val="ConsPlusNormal"/>
    <w:rsid w:val="00672C55"/>
    <w:pPr>
      <w:suppressAutoHyphens/>
    </w:pPr>
    <w:rPr>
      <w:rFonts w:ascii="Arial" w:eastAsia="Arial" w:hAnsi="Arial" w:cs="Tahoma"/>
      <w:szCs w:val="24"/>
      <w:lang w:eastAsia="zh-CN" w:bidi="hi-IN"/>
    </w:rPr>
  </w:style>
  <w:style w:type="paragraph" w:styleId="af">
    <w:name w:val="Normal (Web)"/>
    <w:basedOn w:val="a"/>
    <w:uiPriority w:val="99"/>
    <w:rsid w:val="00672C55"/>
    <w:pPr>
      <w:spacing w:before="280" w:after="280"/>
    </w:pPr>
  </w:style>
  <w:style w:type="paragraph" w:customStyle="1" w:styleId="15">
    <w:name w:val="Абзац списка1"/>
    <w:basedOn w:val="a"/>
    <w:rsid w:val="00672C5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4">
    <w:name w:val="Style4"/>
    <w:basedOn w:val="a"/>
    <w:rsid w:val="00672C55"/>
    <w:pPr>
      <w:autoSpaceDE w:val="0"/>
    </w:pPr>
  </w:style>
  <w:style w:type="paragraph" w:customStyle="1" w:styleId="Style5">
    <w:name w:val="Style5"/>
    <w:basedOn w:val="a"/>
    <w:rsid w:val="00672C55"/>
    <w:pPr>
      <w:autoSpaceDE w:val="0"/>
    </w:pPr>
  </w:style>
  <w:style w:type="paragraph" w:customStyle="1" w:styleId="Style1">
    <w:name w:val="Style1"/>
    <w:basedOn w:val="a"/>
    <w:rsid w:val="00672C55"/>
    <w:pPr>
      <w:autoSpaceDE w:val="0"/>
    </w:pPr>
  </w:style>
  <w:style w:type="paragraph" w:customStyle="1" w:styleId="ConsPlusCell">
    <w:name w:val="ConsPlusCell"/>
    <w:rsid w:val="00672C55"/>
    <w:pPr>
      <w:widowControl w:val="0"/>
      <w:suppressAutoHyphens/>
      <w:autoSpaceDE w:val="0"/>
    </w:pPr>
    <w:rPr>
      <w:rFonts w:ascii="Arial" w:eastAsia="Arial" w:hAnsi="Arial" w:cs="Arial"/>
      <w:lang w:eastAsia="zh-CN"/>
    </w:rPr>
  </w:style>
  <w:style w:type="paragraph" w:customStyle="1" w:styleId="ConsPlusNormal0">
    <w:name w:val="ConsPlusNormal"/>
    <w:link w:val="ConsPlusNormal1"/>
    <w:rsid w:val="00672C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Style2">
    <w:name w:val="Style2"/>
    <w:basedOn w:val="a"/>
    <w:rsid w:val="00672C55"/>
    <w:pPr>
      <w:autoSpaceDE w:val="0"/>
    </w:pPr>
  </w:style>
  <w:style w:type="paragraph" w:styleId="af0">
    <w:name w:val="footer"/>
    <w:basedOn w:val="a"/>
    <w:link w:val="af1"/>
    <w:rsid w:val="00672C55"/>
    <w:pPr>
      <w:suppressLineNumbers/>
      <w:tabs>
        <w:tab w:val="center" w:pos="4687"/>
        <w:tab w:val="right" w:pos="9375"/>
      </w:tabs>
    </w:pPr>
  </w:style>
  <w:style w:type="paragraph" w:styleId="af2">
    <w:name w:val="header"/>
    <w:basedOn w:val="a"/>
    <w:link w:val="af3"/>
    <w:rsid w:val="00672C55"/>
    <w:pPr>
      <w:suppressLineNumbers/>
      <w:tabs>
        <w:tab w:val="center" w:pos="4819"/>
        <w:tab w:val="right" w:pos="9638"/>
      </w:tabs>
    </w:pPr>
  </w:style>
  <w:style w:type="paragraph" w:customStyle="1" w:styleId="16">
    <w:name w:val="Цитата1"/>
    <w:basedOn w:val="a"/>
    <w:rsid w:val="00672C55"/>
    <w:pPr>
      <w:spacing w:after="283"/>
      <w:ind w:left="567" w:right="567"/>
    </w:pPr>
  </w:style>
  <w:style w:type="paragraph" w:styleId="af4">
    <w:name w:val="List Paragraph"/>
    <w:basedOn w:val="a"/>
    <w:uiPriority w:val="34"/>
    <w:qFormat/>
    <w:rsid w:val="00672C55"/>
    <w:pPr>
      <w:ind w:left="720"/>
    </w:pPr>
  </w:style>
  <w:style w:type="paragraph" w:styleId="af5">
    <w:name w:val="Title"/>
    <w:basedOn w:val="10"/>
    <w:next w:val="a0"/>
    <w:link w:val="af6"/>
    <w:qFormat/>
    <w:rsid w:val="00672C55"/>
    <w:pPr>
      <w:jc w:val="center"/>
    </w:pPr>
    <w:rPr>
      <w:b/>
      <w:bCs/>
      <w:sz w:val="56"/>
      <w:szCs w:val="56"/>
    </w:rPr>
  </w:style>
  <w:style w:type="paragraph" w:styleId="af7">
    <w:name w:val="Balloon Text"/>
    <w:basedOn w:val="a"/>
    <w:link w:val="af8"/>
    <w:uiPriority w:val="99"/>
    <w:semiHidden/>
    <w:unhideWhenUsed/>
    <w:rsid w:val="00F816AC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1"/>
    <w:link w:val="af7"/>
    <w:uiPriority w:val="99"/>
    <w:semiHidden/>
    <w:rsid w:val="00F816AC"/>
    <w:rPr>
      <w:rFonts w:ascii="Segoe UI" w:eastAsia="Andale Sans UI" w:hAnsi="Segoe UI" w:cs="Segoe UI"/>
      <w:kern w:val="2"/>
      <w:sz w:val="18"/>
      <w:szCs w:val="18"/>
      <w:lang w:eastAsia="zh-CN"/>
    </w:rPr>
  </w:style>
  <w:style w:type="table" w:styleId="af9">
    <w:name w:val="Table Grid"/>
    <w:basedOn w:val="a2"/>
    <w:uiPriority w:val="39"/>
    <w:rsid w:val="00D03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565F1"/>
    <w:pPr>
      <w:widowControl/>
      <w:spacing w:before="280" w:after="280"/>
    </w:pPr>
    <w:rPr>
      <w:rFonts w:eastAsia="Times New Roman"/>
      <w:kern w:val="0"/>
    </w:rPr>
  </w:style>
  <w:style w:type="paragraph" w:customStyle="1" w:styleId="s3">
    <w:name w:val="s_3"/>
    <w:basedOn w:val="a"/>
    <w:rsid w:val="009A2378"/>
    <w:pPr>
      <w:widowControl/>
      <w:spacing w:before="280" w:after="280"/>
    </w:pPr>
    <w:rPr>
      <w:rFonts w:eastAsia="Times New Roman"/>
      <w:kern w:val="0"/>
    </w:rPr>
  </w:style>
  <w:style w:type="paragraph" w:customStyle="1" w:styleId="s16">
    <w:name w:val="s_16"/>
    <w:basedOn w:val="a"/>
    <w:rsid w:val="001F168B"/>
    <w:pPr>
      <w:widowControl/>
      <w:spacing w:before="280" w:after="280"/>
    </w:pPr>
    <w:rPr>
      <w:rFonts w:eastAsia="Times New Roman"/>
      <w:kern w:val="0"/>
    </w:rPr>
  </w:style>
  <w:style w:type="paragraph" w:customStyle="1" w:styleId="ConsPlusTitle">
    <w:name w:val="ConsPlusTitle"/>
    <w:rsid w:val="00DF30F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1">
    <w:name w:val="ConsPlusNormal Знак"/>
    <w:link w:val="ConsPlusNormal0"/>
    <w:locked/>
    <w:rsid w:val="004E78F7"/>
    <w:rPr>
      <w:rFonts w:ascii="Arial" w:eastAsia="Arial" w:hAnsi="Arial" w:cs="Arial"/>
      <w:lang w:eastAsia="zh-CN"/>
    </w:rPr>
  </w:style>
  <w:style w:type="paragraph" w:styleId="afa">
    <w:name w:val="No Spacing"/>
    <w:uiPriority w:val="1"/>
    <w:qFormat/>
    <w:rsid w:val="005B084C"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character" w:customStyle="1" w:styleId="11">
    <w:name w:val="Заголовок 1 Знак"/>
    <w:basedOn w:val="a1"/>
    <w:link w:val="1"/>
    <w:rsid w:val="008F06C9"/>
    <w:rPr>
      <w:rFonts w:ascii="Arial" w:eastAsia="Andale Sans UI" w:hAnsi="Arial" w:cs="Tahoma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8F06C9"/>
    <w:rPr>
      <w:rFonts w:ascii="Arial" w:eastAsia="Andale Sans UI" w:hAnsi="Arial" w:cs="Tahoma"/>
      <w:b/>
      <w:bCs/>
      <w:i/>
      <w:iCs/>
      <w:kern w:val="2"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8F06C9"/>
    <w:rPr>
      <w:rFonts w:ascii="Verdana" w:hAnsi="Verdana" w:cs="Arial"/>
      <w:bCs/>
      <w:color w:val="C41C16"/>
      <w:kern w:val="2"/>
      <w:sz w:val="24"/>
      <w:szCs w:val="26"/>
      <w:lang w:eastAsia="zh-CN"/>
    </w:rPr>
  </w:style>
  <w:style w:type="character" w:customStyle="1" w:styleId="a8">
    <w:name w:val="Основной текст Знак"/>
    <w:basedOn w:val="a1"/>
    <w:link w:val="a0"/>
    <w:rsid w:val="008F06C9"/>
    <w:rPr>
      <w:rFonts w:eastAsia="Andale Sans UI"/>
      <w:kern w:val="2"/>
      <w:sz w:val="24"/>
      <w:szCs w:val="24"/>
      <w:lang w:eastAsia="zh-CN"/>
    </w:rPr>
  </w:style>
  <w:style w:type="character" w:customStyle="1" w:styleId="ac">
    <w:name w:val="Подзаголовок Знак"/>
    <w:basedOn w:val="a1"/>
    <w:link w:val="ab"/>
    <w:rsid w:val="008F06C9"/>
    <w:rPr>
      <w:rFonts w:ascii="Arial" w:eastAsia="Andale Sans UI" w:hAnsi="Arial" w:cs="Tahoma"/>
      <w:i/>
      <w:iCs/>
      <w:kern w:val="2"/>
      <w:sz w:val="28"/>
      <w:szCs w:val="28"/>
      <w:lang w:eastAsia="zh-CN"/>
    </w:rPr>
  </w:style>
  <w:style w:type="character" w:customStyle="1" w:styleId="af1">
    <w:name w:val="Нижний колонтитул Знак"/>
    <w:basedOn w:val="a1"/>
    <w:link w:val="af0"/>
    <w:rsid w:val="008F06C9"/>
    <w:rPr>
      <w:rFonts w:eastAsia="Andale Sans UI"/>
      <w:kern w:val="2"/>
      <w:sz w:val="24"/>
      <w:szCs w:val="24"/>
      <w:lang w:eastAsia="zh-CN"/>
    </w:rPr>
  </w:style>
  <w:style w:type="character" w:customStyle="1" w:styleId="af3">
    <w:name w:val="Верхний колонтитул Знак"/>
    <w:basedOn w:val="a1"/>
    <w:link w:val="af2"/>
    <w:rsid w:val="008F06C9"/>
    <w:rPr>
      <w:rFonts w:eastAsia="Andale Sans UI"/>
      <w:kern w:val="2"/>
      <w:sz w:val="24"/>
      <w:szCs w:val="24"/>
      <w:lang w:eastAsia="zh-CN"/>
    </w:rPr>
  </w:style>
  <w:style w:type="character" w:customStyle="1" w:styleId="af6">
    <w:name w:val="Название Знак"/>
    <w:basedOn w:val="a1"/>
    <w:link w:val="af5"/>
    <w:rsid w:val="008F06C9"/>
    <w:rPr>
      <w:rFonts w:ascii="Arial" w:eastAsia="Andale Sans UI" w:hAnsi="Arial" w:cs="Tahoma"/>
      <w:b/>
      <w:bCs/>
      <w:kern w:val="2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Сектор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ектор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ектор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CEBDE-4250-45CC-ACA2-833916BB4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SPecialiST RePack</Company>
  <LinksUpToDate>false</LinksUpToDate>
  <CharactersWithSpaces>11835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Николай</dc:creator>
  <cp:lastModifiedBy>User</cp:lastModifiedBy>
  <cp:revision>3</cp:revision>
  <cp:lastPrinted>2026-01-30T08:24:00Z</cp:lastPrinted>
  <dcterms:created xsi:type="dcterms:W3CDTF">2026-02-03T10:36:00Z</dcterms:created>
  <dcterms:modified xsi:type="dcterms:W3CDTF">2026-02-04T09:58:00Z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4018.00.61</vt:lpwstr>
  </property>
</Properties>
</file>